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E27877" w14:textId="77777777" w:rsidR="001F4A8F" w:rsidRPr="001F4A8F" w:rsidRDefault="001F4A8F" w:rsidP="001F4A8F">
      <w:pPr>
        <w:pStyle w:val="Heading1"/>
        <w:kinsoku w:val="0"/>
        <w:overflowPunct w:val="0"/>
        <w:spacing w:before="9"/>
        <w:ind w:left="0" w:right="0"/>
        <w:rPr>
          <w:color w:val="1F487C"/>
        </w:rPr>
      </w:pPr>
      <w:r w:rsidRPr="001F4A8F">
        <w:rPr>
          <w:color w:val="1F487C"/>
        </w:rPr>
        <w:t>The</w:t>
      </w:r>
      <w:r w:rsidRPr="001F4A8F">
        <w:rPr>
          <w:color w:val="1F487C"/>
          <w:spacing w:val="-5"/>
        </w:rPr>
        <w:t xml:space="preserve"> </w:t>
      </w:r>
      <w:r w:rsidRPr="001F4A8F">
        <w:rPr>
          <w:color w:val="1F487C"/>
        </w:rPr>
        <w:t>Continuum</w:t>
      </w:r>
      <w:r w:rsidRPr="001F4A8F">
        <w:rPr>
          <w:color w:val="1F487C"/>
          <w:spacing w:val="-6"/>
        </w:rPr>
        <w:t xml:space="preserve"> </w:t>
      </w:r>
      <w:r w:rsidRPr="001F4A8F">
        <w:rPr>
          <w:color w:val="1F487C"/>
        </w:rPr>
        <w:t>of</w:t>
      </w:r>
      <w:r w:rsidRPr="001F4A8F">
        <w:rPr>
          <w:color w:val="1F487C"/>
          <w:spacing w:val="-5"/>
        </w:rPr>
        <w:t xml:space="preserve"> </w:t>
      </w:r>
      <w:r w:rsidRPr="001F4A8F">
        <w:rPr>
          <w:color w:val="1F487C"/>
        </w:rPr>
        <w:t>Care</w:t>
      </w:r>
      <w:r w:rsidRPr="001F4A8F">
        <w:rPr>
          <w:color w:val="1F487C"/>
          <w:spacing w:val="-3"/>
        </w:rPr>
        <w:t xml:space="preserve"> </w:t>
      </w:r>
      <w:r w:rsidRPr="001F4A8F">
        <w:rPr>
          <w:color w:val="1F487C"/>
        </w:rPr>
        <w:t>–</w:t>
      </w:r>
      <w:r w:rsidRPr="001F4A8F">
        <w:rPr>
          <w:color w:val="1F487C"/>
          <w:spacing w:val="-6"/>
        </w:rPr>
        <w:t xml:space="preserve"> </w:t>
      </w:r>
      <w:r w:rsidRPr="001F4A8F">
        <w:rPr>
          <w:color w:val="1F487C"/>
        </w:rPr>
        <w:t>St.</w:t>
      </w:r>
      <w:r w:rsidRPr="001F4A8F">
        <w:rPr>
          <w:color w:val="1F487C"/>
          <w:spacing w:val="-6"/>
        </w:rPr>
        <w:t xml:space="preserve"> </w:t>
      </w:r>
      <w:r w:rsidRPr="001F4A8F">
        <w:rPr>
          <w:color w:val="1F487C"/>
        </w:rPr>
        <w:t>Louis</w:t>
      </w:r>
      <w:r w:rsidRPr="001F4A8F">
        <w:rPr>
          <w:color w:val="1F487C"/>
          <w:spacing w:val="-4"/>
        </w:rPr>
        <w:t xml:space="preserve"> </w:t>
      </w:r>
      <w:r w:rsidRPr="001F4A8F">
        <w:rPr>
          <w:color w:val="1F487C"/>
        </w:rPr>
        <w:t>(</w:t>
      </w:r>
      <w:proofErr w:type="spellStart"/>
      <w:r w:rsidRPr="001F4A8F">
        <w:rPr>
          <w:color w:val="1F487C"/>
        </w:rPr>
        <w:t>CoC</w:t>
      </w:r>
      <w:proofErr w:type="spellEnd"/>
      <w:r w:rsidRPr="001F4A8F">
        <w:rPr>
          <w:color w:val="1F487C"/>
          <w:spacing w:val="-4"/>
        </w:rPr>
        <w:t xml:space="preserve"> </w:t>
      </w:r>
      <w:r w:rsidRPr="001F4A8F">
        <w:rPr>
          <w:color w:val="1F487C"/>
        </w:rPr>
        <w:t>STL)</w:t>
      </w:r>
      <w:r w:rsidR="00F41545">
        <w:rPr>
          <w:color w:val="1F487C"/>
        </w:rPr>
        <w:t xml:space="preserve"> – MO 501</w:t>
      </w:r>
    </w:p>
    <w:p w14:paraId="62344C64" w14:textId="77777777" w:rsidR="001F4A8F" w:rsidRPr="001F4A8F" w:rsidRDefault="001F4A8F" w:rsidP="001F4A8F">
      <w:pPr>
        <w:pStyle w:val="Heading1"/>
        <w:kinsoku w:val="0"/>
        <w:overflowPunct w:val="0"/>
        <w:spacing w:before="9"/>
        <w:ind w:left="0" w:right="0"/>
        <w:rPr>
          <w:color w:val="1F487C"/>
        </w:rPr>
      </w:pPr>
      <w:r w:rsidRPr="001F4A8F">
        <w:rPr>
          <w:color w:val="1F487C"/>
        </w:rPr>
        <w:t>Request for Proposal</w:t>
      </w:r>
      <w:r w:rsidR="008445AA">
        <w:rPr>
          <w:color w:val="1F487C"/>
        </w:rPr>
        <w:t xml:space="preserve"> (RFP)</w:t>
      </w:r>
    </w:p>
    <w:p w14:paraId="0B637D09" w14:textId="77777777" w:rsidR="001F4A8F" w:rsidRPr="001F4A8F" w:rsidRDefault="001F4A8F" w:rsidP="001F4A8F">
      <w:pPr>
        <w:pStyle w:val="Heading1"/>
        <w:kinsoku w:val="0"/>
        <w:overflowPunct w:val="0"/>
        <w:spacing w:before="9"/>
        <w:ind w:left="0" w:right="0"/>
        <w:rPr>
          <w:color w:val="1F487C"/>
        </w:rPr>
      </w:pPr>
      <w:r w:rsidRPr="001F4A8F">
        <w:rPr>
          <w:noProof/>
        </w:rPr>
        <mc:AlternateContent>
          <mc:Choice Requires="wps">
            <w:drawing>
              <wp:anchor distT="0" distB="0" distL="0" distR="0" simplePos="0" relativeHeight="251659264" behindDoc="0" locked="0" layoutInCell="0" allowOverlap="1" wp14:anchorId="33C14AAD" wp14:editId="195AAA43">
                <wp:simplePos x="0" y="0"/>
                <wp:positionH relativeFrom="page">
                  <wp:posOffset>534670</wp:posOffset>
                </wp:positionH>
                <wp:positionV relativeFrom="paragraph">
                  <wp:posOffset>229235</wp:posOffset>
                </wp:positionV>
                <wp:extent cx="6800215" cy="6350"/>
                <wp:effectExtent l="127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00215" cy="6350"/>
                        </a:xfrm>
                        <a:custGeom>
                          <a:avLst/>
                          <a:gdLst>
                            <a:gd name="T0" fmla="*/ 10708 w 10709"/>
                            <a:gd name="T1" fmla="*/ 0 h 10"/>
                            <a:gd name="T2" fmla="*/ 0 w 10709"/>
                            <a:gd name="T3" fmla="*/ 0 h 10"/>
                            <a:gd name="T4" fmla="*/ 0 w 10709"/>
                            <a:gd name="T5" fmla="*/ 9 h 10"/>
                            <a:gd name="T6" fmla="*/ 10708 w 10709"/>
                            <a:gd name="T7" fmla="*/ 9 h 10"/>
                            <a:gd name="T8" fmla="*/ 10708 w 10709"/>
                            <a:gd name="T9" fmla="*/ 0 h 10"/>
                          </a:gdLst>
                          <a:ahLst/>
                          <a:cxnLst>
                            <a:cxn ang="0">
                              <a:pos x="T0" y="T1"/>
                            </a:cxn>
                            <a:cxn ang="0">
                              <a:pos x="T2" y="T3"/>
                            </a:cxn>
                            <a:cxn ang="0">
                              <a:pos x="T4" y="T5"/>
                            </a:cxn>
                            <a:cxn ang="0">
                              <a:pos x="T6" y="T7"/>
                            </a:cxn>
                            <a:cxn ang="0">
                              <a:pos x="T8" y="T9"/>
                            </a:cxn>
                          </a:cxnLst>
                          <a:rect l="0" t="0" r="r" b="b"/>
                          <a:pathLst>
                            <a:path w="10709" h="10">
                              <a:moveTo>
                                <a:pt x="10708" y="0"/>
                              </a:moveTo>
                              <a:lnTo>
                                <a:pt x="0" y="0"/>
                              </a:lnTo>
                              <a:lnTo>
                                <a:pt x="0" y="9"/>
                              </a:lnTo>
                              <a:lnTo>
                                <a:pt x="10708" y="9"/>
                              </a:lnTo>
                              <a:lnTo>
                                <a:pt x="10708"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8E538" id="Freeform 2" o:spid="_x0000_s1026" style="position:absolute;margin-left:42.1pt;margin-top:18.05pt;width:535.45pt;height:.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" o:allowincell="f" path="m10708,l,,,9r10708,l10708,xe" fillcolor="#c0504d" stroked="f">
                <v:path arrowok="t" o:connecttype="custom" o:connectlocs="6799580,0;0,0;0,5715;6799580,5715;6799580,0" o:connectangles="0,0,0,0,0"/>
                <w10:wrap type="topAndBottom" anchorx="page"/>
              </v:shape>
            </w:pict>
          </mc:Fallback>
        </mc:AlternateContent>
      </w:r>
      <w:r w:rsidR="00FC6F2F">
        <w:rPr>
          <w:bCs w:val="0"/>
          <w:color w:val="1F487C"/>
        </w:rPr>
        <w:t>HMIS Lead Agency</w:t>
      </w:r>
    </w:p>
    <w:p w14:paraId="02C07A8B" w14:textId="77777777" w:rsidR="001F4A8F" w:rsidRDefault="001F4A8F" w:rsidP="001F4A8F">
      <w:pPr>
        <w:pStyle w:val="BodyText"/>
        <w:kinsoku w:val="0"/>
        <w:overflowPunct w:val="0"/>
        <w:rPr>
          <w:b/>
          <w:bCs/>
          <w:sz w:val="20"/>
          <w:szCs w:val="20"/>
        </w:rPr>
      </w:pPr>
    </w:p>
    <w:p w14:paraId="2D29E9C8" w14:textId="77777777" w:rsidR="001F4A8F" w:rsidRPr="008B75FE" w:rsidRDefault="001F4A8F" w:rsidP="001F4A8F">
      <w:pPr>
        <w:pStyle w:val="BodyText"/>
        <w:kinsoku w:val="0"/>
        <w:overflowPunct w:val="0"/>
        <w:spacing w:before="4"/>
        <w:rPr>
          <w:rFonts w:asciiTheme="minorHAnsi" w:hAnsiTheme="minorHAnsi" w:cstheme="minorHAnsi"/>
          <w:b/>
          <w:bCs/>
          <w:sz w:val="24"/>
          <w:szCs w:val="24"/>
        </w:rPr>
      </w:pPr>
    </w:p>
    <w:p w14:paraId="3BFA7BD8" w14:textId="5DDEA306" w:rsidR="001F4A8F" w:rsidRPr="008B75FE" w:rsidRDefault="001F4A8F" w:rsidP="001F4A8F">
      <w:pPr>
        <w:pStyle w:val="BodyText"/>
        <w:tabs>
          <w:tab w:val="left" w:pos="1560"/>
        </w:tabs>
        <w:kinsoku w:val="0"/>
        <w:overflowPunct w:val="0"/>
        <w:spacing w:before="52"/>
        <w:jc w:val="both"/>
        <w:rPr>
          <w:rFonts w:asciiTheme="minorHAnsi" w:hAnsiTheme="minorHAnsi" w:cstheme="minorHAnsi"/>
          <w:spacing w:val="-4"/>
          <w:sz w:val="24"/>
          <w:szCs w:val="24"/>
        </w:rPr>
      </w:pPr>
      <w:r w:rsidRPr="008B75FE">
        <w:rPr>
          <w:rFonts w:asciiTheme="minorHAnsi" w:hAnsiTheme="minorHAnsi" w:cstheme="minorHAnsi"/>
          <w:spacing w:val="-2"/>
          <w:sz w:val="24"/>
          <w:szCs w:val="24"/>
        </w:rPr>
        <w:t>DATE:</w:t>
      </w:r>
      <w:r w:rsidRPr="008B75FE">
        <w:rPr>
          <w:rFonts w:asciiTheme="minorHAnsi" w:hAnsiTheme="minorHAnsi" w:cstheme="minorHAnsi"/>
          <w:sz w:val="24"/>
          <w:szCs w:val="24"/>
        </w:rPr>
        <w:tab/>
        <w:t>December</w:t>
      </w:r>
      <w:r w:rsidRPr="008B75FE">
        <w:rPr>
          <w:rFonts w:asciiTheme="minorHAnsi" w:hAnsiTheme="minorHAnsi" w:cstheme="minorHAnsi"/>
          <w:spacing w:val="-1"/>
          <w:sz w:val="24"/>
          <w:szCs w:val="24"/>
        </w:rPr>
        <w:t xml:space="preserve"> </w:t>
      </w:r>
      <w:r w:rsidR="004420B4">
        <w:rPr>
          <w:rFonts w:asciiTheme="minorHAnsi" w:hAnsiTheme="minorHAnsi" w:cstheme="minorHAnsi"/>
          <w:sz w:val="24"/>
          <w:szCs w:val="24"/>
        </w:rPr>
        <w:t>15</w:t>
      </w:r>
      <w:r w:rsidRPr="008B75FE">
        <w:rPr>
          <w:rFonts w:asciiTheme="minorHAnsi" w:hAnsiTheme="minorHAnsi" w:cstheme="minorHAnsi"/>
          <w:sz w:val="24"/>
          <w:szCs w:val="24"/>
        </w:rPr>
        <w:t>,</w:t>
      </w:r>
      <w:r w:rsidRPr="008B75FE">
        <w:rPr>
          <w:rFonts w:asciiTheme="minorHAnsi" w:hAnsiTheme="minorHAnsi" w:cstheme="minorHAnsi"/>
          <w:spacing w:val="-2"/>
          <w:sz w:val="24"/>
          <w:szCs w:val="24"/>
        </w:rPr>
        <w:t xml:space="preserve"> </w:t>
      </w:r>
      <w:r w:rsidRPr="008B75FE">
        <w:rPr>
          <w:rFonts w:asciiTheme="minorHAnsi" w:hAnsiTheme="minorHAnsi" w:cstheme="minorHAnsi"/>
          <w:spacing w:val="-4"/>
          <w:sz w:val="24"/>
          <w:szCs w:val="24"/>
        </w:rPr>
        <w:t>2022</w:t>
      </w:r>
    </w:p>
    <w:p w14:paraId="136DE450" w14:textId="77777777" w:rsidR="001F4A8F" w:rsidRPr="008B75FE" w:rsidRDefault="001F4A8F" w:rsidP="001F4A8F">
      <w:pPr>
        <w:pStyle w:val="BodyText"/>
        <w:tabs>
          <w:tab w:val="left" w:pos="1560"/>
        </w:tabs>
        <w:kinsoku w:val="0"/>
        <w:overflowPunct w:val="0"/>
        <w:spacing w:before="52"/>
        <w:jc w:val="both"/>
        <w:rPr>
          <w:rFonts w:asciiTheme="minorHAnsi" w:hAnsiTheme="minorHAnsi" w:cstheme="minorHAnsi"/>
          <w:sz w:val="24"/>
          <w:szCs w:val="24"/>
        </w:rPr>
      </w:pPr>
      <w:r w:rsidRPr="008B75FE">
        <w:rPr>
          <w:rFonts w:asciiTheme="minorHAnsi" w:hAnsiTheme="minorHAnsi" w:cstheme="minorHAnsi"/>
          <w:spacing w:val="-4"/>
          <w:sz w:val="24"/>
          <w:szCs w:val="24"/>
        </w:rPr>
        <w:br/>
        <w:t>TO:</w:t>
      </w:r>
      <w:r w:rsidRPr="008B75FE">
        <w:rPr>
          <w:rFonts w:asciiTheme="minorHAnsi" w:hAnsiTheme="minorHAnsi" w:cstheme="minorHAnsi"/>
          <w:sz w:val="24"/>
          <w:szCs w:val="24"/>
        </w:rPr>
        <w:tab/>
        <w:t>Interested</w:t>
      </w:r>
      <w:r w:rsidRPr="008B75FE">
        <w:rPr>
          <w:rFonts w:asciiTheme="minorHAnsi" w:hAnsiTheme="minorHAnsi" w:cstheme="minorHAnsi"/>
          <w:spacing w:val="-14"/>
          <w:sz w:val="24"/>
          <w:szCs w:val="24"/>
        </w:rPr>
        <w:t xml:space="preserve"> </w:t>
      </w:r>
      <w:r w:rsidRPr="008B75FE">
        <w:rPr>
          <w:rFonts w:asciiTheme="minorHAnsi" w:hAnsiTheme="minorHAnsi" w:cstheme="minorHAnsi"/>
          <w:sz w:val="24"/>
          <w:szCs w:val="24"/>
        </w:rPr>
        <w:t>organizations/agencies</w:t>
      </w:r>
    </w:p>
    <w:p w14:paraId="79DC988A" w14:textId="77777777" w:rsidR="001F4A8F" w:rsidRPr="008B75FE" w:rsidRDefault="001F4A8F" w:rsidP="001F4A8F">
      <w:pPr>
        <w:pStyle w:val="BodyText"/>
        <w:tabs>
          <w:tab w:val="left" w:pos="1560"/>
        </w:tabs>
        <w:kinsoku w:val="0"/>
        <w:overflowPunct w:val="0"/>
        <w:spacing w:before="52"/>
        <w:jc w:val="both"/>
        <w:rPr>
          <w:rFonts w:asciiTheme="minorHAnsi" w:hAnsiTheme="minorHAnsi" w:cstheme="minorHAnsi"/>
          <w:spacing w:val="-4"/>
          <w:sz w:val="24"/>
          <w:szCs w:val="24"/>
        </w:rPr>
      </w:pPr>
      <w:r w:rsidRPr="008B75FE">
        <w:rPr>
          <w:rFonts w:asciiTheme="minorHAnsi" w:hAnsiTheme="minorHAnsi" w:cstheme="minorHAnsi"/>
          <w:spacing w:val="-2"/>
          <w:sz w:val="24"/>
          <w:szCs w:val="24"/>
        </w:rPr>
        <w:br/>
        <w:t>FROM:</w:t>
      </w:r>
      <w:r w:rsidRPr="008B75FE">
        <w:rPr>
          <w:rFonts w:asciiTheme="minorHAnsi" w:hAnsiTheme="minorHAnsi" w:cstheme="minorHAnsi"/>
          <w:sz w:val="24"/>
          <w:szCs w:val="24"/>
        </w:rPr>
        <w:tab/>
        <w:t>The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Continuum</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Care –</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St.</w:t>
      </w:r>
      <w:r w:rsidRPr="008B75FE">
        <w:rPr>
          <w:rFonts w:asciiTheme="minorHAnsi" w:hAnsiTheme="minorHAnsi" w:cstheme="minorHAnsi"/>
          <w:spacing w:val="-2"/>
          <w:sz w:val="24"/>
          <w:szCs w:val="24"/>
        </w:rPr>
        <w:t xml:space="preserve"> Louis City</w:t>
      </w:r>
    </w:p>
    <w:p w14:paraId="1ED4F147" w14:textId="77777777" w:rsidR="001F4A8F" w:rsidRPr="00E97B01" w:rsidRDefault="001F4A8F" w:rsidP="001F4A8F">
      <w:pPr>
        <w:pStyle w:val="BodyText"/>
        <w:tabs>
          <w:tab w:val="left" w:pos="1560"/>
        </w:tabs>
        <w:kinsoku w:val="0"/>
        <w:overflowPunct w:val="0"/>
        <w:spacing w:before="52"/>
        <w:jc w:val="both"/>
        <w:rPr>
          <w:rFonts w:asciiTheme="minorHAnsi" w:hAnsiTheme="minorHAnsi" w:cstheme="minorHAnsi"/>
          <w:spacing w:val="-5"/>
          <w:sz w:val="24"/>
          <w:szCs w:val="24"/>
        </w:rPr>
      </w:pPr>
      <w:r w:rsidRPr="00E97B01">
        <w:rPr>
          <w:rFonts w:asciiTheme="minorHAnsi" w:hAnsiTheme="minorHAnsi" w:cstheme="minorHAnsi"/>
          <w:sz w:val="24"/>
          <w:szCs w:val="24"/>
        </w:rPr>
        <w:br/>
        <w:t>SUBJECT:</w:t>
      </w:r>
      <w:r w:rsidRPr="00E97B01">
        <w:rPr>
          <w:rFonts w:asciiTheme="minorHAnsi" w:hAnsiTheme="minorHAnsi" w:cstheme="minorHAnsi"/>
          <w:spacing w:val="79"/>
          <w:sz w:val="24"/>
          <w:szCs w:val="24"/>
        </w:rPr>
        <w:tab/>
      </w:r>
      <w:r w:rsidR="00FC6F2F">
        <w:rPr>
          <w:rFonts w:asciiTheme="minorHAnsi" w:hAnsiTheme="minorHAnsi" w:cstheme="minorHAnsi"/>
          <w:sz w:val="24"/>
          <w:szCs w:val="24"/>
        </w:rPr>
        <w:t>HMIS Lead Agency</w:t>
      </w:r>
      <w:r w:rsidRPr="00E97B01">
        <w:rPr>
          <w:rFonts w:asciiTheme="minorHAnsi" w:hAnsiTheme="minorHAnsi" w:cstheme="minorHAnsi"/>
          <w:spacing w:val="-1"/>
          <w:sz w:val="24"/>
          <w:szCs w:val="24"/>
        </w:rPr>
        <w:t xml:space="preserve"> </w:t>
      </w:r>
      <w:r w:rsidRPr="00E97B01">
        <w:rPr>
          <w:rFonts w:asciiTheme="minorHAnsi" w:hAnsiTheme="minorHAnsi" w:cstheme="minorHAnsi"/>
          <w:sz w:val="24"/>
          <w:szCs w:val="24"/>
        </w:rPr>
        <w:t>RFP</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w/ attached</w:t>
      </w:r>
      <w:r w:rsidRPr="00E97B01">
        <w:rPr>
          <w:rFonts w:asciiTheme="minorHAnsi" w:hAnsiTheme="minorHAnsi" w:cstheme="minorHAnsi"/>
          <w:spacing w:val="2"/>
          <w:sz w:val="24"/>
          <w:szCs w:val="24"/>
        </w:rPr>
        <w:t xml:space="preserve"> </w:t>
      </w:r>
      <w:r w:rsidR="00002CE3" w:rsidRPr="00E97B01">
        <w:rPr>
          <w:rFonts w:asciiTheme="minorHAnsi" w:hAnsiTheme="minorHAnsi" w:cstheme="minorHAnsi"/>
          <w:spacing w:val="2"/>
          <w:sz w:val="24"/>
          <w:szCs w:val="24"/>
        </w:rPr>
        <w:t xml:space="preserve">Scope of Work &amp; </w:t>
      </w:r>
      <w:r w:rsidRPr="00E97B01">
        <w:rPr>
          <w:rFonts w:asciiTheme="minorHAnsi" w:hAnsiTheme="minorHAnsi" w:cstheme="minorHAnsi"/>
          <w:spacing w:val="-5"/>
          <w:sz w:val="24"/>
          <w:szCs w:val="24"/>
        </w:rPr>
        <w:t>MOU</w:t>
      </w:r>
    </w:p>
    <w:p w14:paraId="6A38F01B" w14:textId="77777777" w:rsidR="001F4A8F" w:rsidRPr="00E97B01" w:rsidRDefault="000F220A" w:rsidP="001F4A8F">
      <w:pPr>
        <w:pStyle w:val="BodyText"/>
        <w:tabs>
          <w:tab w:val="left" w:pos="1560"/>
        </w:tabs>
        <w:kinsoku w:val="0"/>
        <w:overflowPunct w:val="0"/>
        <w:spacing w:before="52"/>
        <w:jc w:val="both"/>
        <w:rPr>
          <w:rFonts w:asciiTheme="minorHAnsi" w:hAnsiTheme="minorHAnsi" w:cstheme="minorHAnsi"/>
          <w:spacing w:val="-5"/>
          <w:sz w:val="24"/>
          <w:szCs w:val="24"/>
        </w:rPr>
      </w:pPr>
      <w:r w:rsidRPr="00E97B01">
        <w:rPr>
          <w:rFonts w:asciiTheme="minorHAnsi" w:hAnsiTheme="minorHAnsi" w:cstheme="minorHAnsi"/>
          <w:spacing w:val="-5"/>
          <w:sz w:val="24"/>
          <w:szCs w:val="24"/>
        </w:rPr>
        <w:br/>
      </w:r>
    </w:p>
    <w:p w14:paraId="2560284F" w14:textId="77777777" w:rsidR="00E97B01" w:rsidRPr="00E97B01" w:rsidRDefault="00E97B01" w:rsidP="00E97B01">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E97B01">
        <w:rPr>
          <w:rFonts w:asciiTheme="minorHAnsi" w:hAnsiTheme="minorHAnsi" w:cstheme="minorHAnsi"/>
          <w:b/>
          <w:color w:val="121215"/>
          <w:spacing w:val="-2"/>
          <w:w w:val="105"/>
          <w:sz w:val="24"/>
          <w:szCs w:val="24"/>
        </w:rPr>
        <w:t>Introduction</w:t>
      </w:r>
    </w:p>
    <w:p w14:paraId="74F712C5" w14:textId="77777777" w:rsidR="00E97B01" w:rsidRPr="00E97B01" w:rsidRDefault="00E97B01" w:rsidP="00E97B01">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459818FC" w14:textId="36A6D6FD" w:rsidR="00E97B01" w:rsidRPr="00E97B01" w:rsidRDefault="00600698" w:rsidP="00E97B01">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E97B01">
        <w:rPr>
          <w:rFonts w:asciiTheme="minorHAnsi" w:hAnsiTheme="minorHAnsi" w:cstheme="minorHAnsi"/>
          <w:sz w:val="24"/>
          <w:szCs w:val="24"/>
        </w:rPr>
        <w:t>The purpose of this Request for Proposals (“RFP”) is to obtain proposals from eligible and qualified entities (“Respondent(s)”) to provide the Continuum of Care</w:t>
      </w:r>
      <w:r w:rsidR="00273C22" w:rsidRPr="00E97B01">
        <w:rPr>
          <w:rFonts w:asciiTheme="minorHAnsi" w:hAnsiTheme="minorHAnsi" w:cstheme="minorHAnsi"/>
          <w:sz w:val="24"/>
          <w:szCs w:val="24"/>
        </w:rPr>
        <w:t xml:space="preserve"> – St. Louis City</w:t>
      </w:r>
      <w:r w:rsidRPr="00E97B01">
        <w:rPr>
          <w:rFonts w:asciiTheme="minorHAnsi" w:hAnsiTheme="minorHAnsi" w:cstheme="minorHAnsi"/>
          <w:sz w:val="24"/>
          <w:szCs w:val="24"/>
        </w:rPr>
        <w:t xml:space="preserve"> (“</w:t>
      </w:r>
      <w:proofErr w:type="spellStart"/>
      <w:r w:rsidRPr="00E97B01">
        <w:rPr>
          <w:rFonts w:asciiTheme="minorHAnsi" w:hAnsiTheme="minorHAnsi" w:cstheme="minorHAnsi"/>
          <w:sz w:val="24"/>
          <w:szCs w:val="24"/>
        </w:rPr>
        <w:t>CoC</w:t>
      </w:r>
      <w:proofErr w:type="spellEnd"/>
      <w:r w:rsidRPr="00E97B01">
        <w:rPr>
          <w:rFonts w:asciiTheme="minorHAnsi" w:hAnsiTheme="minorHAnsi" w:cstheme="minorHAnsi"/>
          <w:sz w:val="24"/>
          <w:szCs w:val="24"/>
        </w:rPr>
        <w:t xml:space="preserve"> STL”) with a Lead Agency</w:t>
      </w:r>
      <w:r w:rsidRPr="00E97B01">
        <w:rPr>
          <w:rFonts w:asciiTheme="minorHAnsi" w:hAnsiTheme="minorHAnsi" w:cstheme="minorHAnsi"/>
          <w:spacing w:val="-4"/>
          <w:sz w:val="24"/>
          <w:szCs w:val="24"/>
        </w:rPr>
        <w:t xml:space="preserve"> </w:t>
      </w:r>
      <w:r w:rsidR="00273C22" w:rsidRPr="00E97B01">
        <w:rPr>
          <w:rFonts w:asciiTheme="minorHAnsi" w:hAnsiTheme="minorHAnsi" w:cstheme="minorHAnsi"/>
          <w:spacing w:val="-4"/>
          <w:sz w:val="24"/>
          <w:szCs w:val="24"/>
        </w:rPr>
        <w:t xml:space="preserve">and Support Agency </w:t>
      </w:r>
      <w:r w:rsidR="00B41D4E">
        <w:rPr>
          <w:rFonts w:asciiTheme="minorHAnsi" w:hAnsiTheme="minorHAnsi" w:cstheme="minorHAnsi"/>
          <w:sz w:val="24"/>
          <w:szCs w:val="24"/>
        </w:rPr>
        <w:t>to oversee, and a</w:t>
      </w:r>
      <w:r w:rsidRPr="00E97B01">
        <w:rPr>
          <w:rFonts w:asciiTheme="minorHAnsi" w:hAnsiTheme="minorHAnsi" w:cstheme="minorHAnsi"/>
          <w:sz w:val="24"/>
          <w:szCs w:val="24"/>
        </w:rPr>
        <w:t xml:space="preserve">dministrate, the </w:t>
      </w:r>
      <w:proofErr w:type="spellStart"/>
      <w:r w:rsidRPr="00E97B01">
        <w:rPr>
          <w:rFonts w:asciiTheme="minorHAnsi" w:hAnsiTheme="minorHAnsi" w:cstheme="minorHAnsi"/>
          <w:sz w:val="24"/>
          <w:szCs w:val="24"/>
        </w:rPr>
        <w:t>CoC</w:t>
      </w:r>
      <w:proofErr w:type="spellEnd"/>
      <w:r w:rsidRPr="00E97B01">
        <w:rPr>
          <w:rFonts w:asciiTheme="minorHAnsi" w:hAnsiTheme="minorHAnsi" w:cstheme="minorHAnsi"/>
          <w:sz w:val="24"/>
          <w:szCs w:val="24"/>
        </w:rPr>
        <w:t xml:space="preserve"> Homeless Management Information</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System</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(“HMIS”).</w:t>
      </w:r>
      <w:r w:rsidRPr="00E97B01">
        <w:rPr>
          <w:rFonts w:asciiTheme="minorHAnsi" w:hAnsiTheme="minorHAnsi" w:cstheme="minorHAnsi"/>
          <w:spacing w:val="-1"/>
          <w:sz w:val="24"/>
          <w:szCs w:val="24"/>
        </w:rPr>
        <w:t xml:space="preserve"> </w:t>
      </w:r>
      <w:r w:rsidRPr="00E97B01">
        <w:rPr>
          <w:rFonts w:asciiTheme="minorHAnsi" w:hAnsiTheme="minorHAnsi" w:cstheme="minorHAnsi"/>
          <w:sz w:val="24"/>
          <w:szCs w:val="24"/>
        </w:rPr>
        <w:t>The</w:t>
      </w:r>
      <w:r w:rsidRPr="00E97B01">
        <w:rPr>
          <w:rFonts w:asciiTheme="minorHAnsi" w:hAnsiTheme="minorHAnsi" w:cstheme="minorHAnsi"/>
          <w:spacing w:val="-5"/>
          <w:sz w:val="24"/>
          <w:szCs w:val="24"/>
        </w:rPr>
        <w:t xml:space="preserve"> </w:t>
      </w:r>
      <w:proofErr w:type="spellStart"/>
      <w:r w:rsidRPr="00E97B01">
        <w:rPr>
          <w:rFonts w:asciiTheme="minorHAnsi" w:hAnsiTheme="minorHAnsi" w:cstheme="minorHAnsi"/>
          <w:sz w:val="24"/>
          <w:szCs w:val="24"/>
        </w:rPr>
        <w:t>CoC</w:t>
      </w:r>
      <w:proofErr w:type="spellEnd"/>
      <w:r w:rsidRPr="00E97B01">
        <w:rPr>
          <w:rFonts w:asciiTheme="minorHAnsi" w:hAnsiTheme="minorHAnsi" w:cstheme="minorHAnsi"/>
          <w:sz w:val="24"/>
          <w:szCs w:val="24"/>
        </w:rPr>
        <w:t xml:space="preserve"> STL</w:t>
      </w:r>
      <w:r w:rsidR="00E97B01" w:rsidRPr="00E97B01">
        <w:rPr>
          <w:rFonts w:asciiTheme="minorHAnsi" w:hAnsiTheme="minorHAnsi" w:cstheme="minorHAnsi"/>
          <w:sz w:val="24"/>
          <w:szCs w:val="24"/>
        </w:rPr>
        <w:t xml:space="preserve"> Board and</w:t>
      </w:r>
      <w:r w:rsidRPr="00E97B01">
        <w:rPr>
          <w:rFonts w:asciiTheme="minorHAnsi" w:hAnsiTheme="minorHAnsi" w:cstheme="minorHAnsi"/>
          <w:spacing w:val="-3"/>
          <w:sz w:val="24"/>
          <w:szCs w:val="24"/>
        </w:rPr>
        <w:t xml:space="preserve"> </w:t>
      </w:r>
      <w:r w:rsidR="00273C22" w:rsidRPr="00E97B01">
        <w:rPr>
          <w:rFonts w:asciiTheme="minorHAnsi" w:hAnsiTheme="minorHAnsi" w:cstheme="minorHAnsi"/>
          <w:sz w:val="24"/>
          <w:szCs w:val="24"/>
        </w:rPr>
        <w:t>HMIS</w:t>
      </w:r>
      <w:r w:rsidRPr="00E97B01">
        <w:rPr>
          <w:rFonts w:asciiTheme="minorHAnsi" w:hAnsiTheme="minorHAnsi" w:cstheme="minorHAnsi"/>
          <w:spacing w:val="-6"/>
          <w:sz w:val="24"/>
          <w:szCs w:val="24"/>
        </w:rPr>
        <w:t xml:space="preserve"> </w:t>
      </w:r>
      <w:r w:rsidRPr="00E97B01">
        <w:rPr>
          <w:rFonts w:asciiTheme="minorHAnsi" w:hAnsiTheme="minorHAnsi" w:cstheme="minorHAnsi"/>
          <w:sz w:val="24"/>
          <w:szCs w:val="24"/>
        </w:rPr>
        <w:t>Committee</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will</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engage</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the</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services</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of</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the Respondent(s)</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that</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it</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determines</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is/are</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the</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best</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qualified</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based</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upon</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the</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Evaluation</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Criteria</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set</w:t>
      </w:r>
      <w:r w:rsidRPr="00E97B01">
        <w:rPr>
          <w:rFonts w:asciiTheme="minorHAnsi" w:hAnsiTheme="minorHAnsi" w:cstheme="minorHAnsi"/>
          <w:spacing w:val="-2"/>
          <w:sz w:val="24"/>
          <w:szCs w:val="24"/>
        </w:rPr>
        <w:t xml:space="preserve"> forth.</w:t>
      </w:r>
    </w:p>
    <w:p w14:paraId="77035A7A" w14:textId="77777777" w:rsidR="00E97B01" w:rsidRPr="00E97B01" w:rsidRDefault="00E97B01" w:rsidP="00E97B01">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56B2FFD7" w14:textId="6750C135" w:rsidR="00E97B01" w:rsidRPr="00E97B01" w:rsidRDefault="00600698" w:rsidP="00E97B01">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E97B01">
        <w:rPr>
          <w:rFonts w:asciiTheme="minorHAnsi" w:hAnsiTheme="minorHAnsi" w:cstheme="minorHAnsi"/>
          <w:sz w:val="24"/>
          <w:szCs w:val="24"/>
        </w:rPr>
        <w:t>Homeless services, emergency assistance and local government agencies use HMIS to collect demographic and service information about homeless and formerly homeless households who seek and obtain services.</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HMIS data is used and analyzed to identify emerging trends and generate reports for provider</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agencies,</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local</w:t>
      </w:r>
      <w:r w:rsidRPr="00E97B01">
        <w:rPr>
          <w:rFonts w:asciiTheme="minorHAnsi" w:hAnsiTheme="minorHAnsi" w:cstheme="minorHAnsi"/>
          <w:spacing w:val="-4"/>
          <w:sz w:val="24"/>
          <w:szCs w:val="24"/>
        </w:rPr>
        <w:t xml:space="preserve"> </w:t>
      </w:r>
      <w:proofErr w:type="spellStart"/>
      <w:r w:rsidRPr="00E97B01">
        <w:rPr>
          <w:rFonts w:asciiTheme="minorHAnsi" w:hAnsiTheme="minorHAnsi" w:cstheme="minorHAnsi"/>
          <w:sz w:val="24"/>
          <w:szCs w:val="24"/>
        </w:rPr>
        <w:t>CoCs</w:t>
      </w:r>
      <w:proofErr w:type="spellEnd"/>
      <w:r w:rsidRPr="00E97B01">
        <w:rPr>
          <w:rFonts w:asciiTheme="minorHAnsi" w:hAnsiTheme="minorHAnsi" w:cstheme="minorHAnsi"/>
          <w:sz w:val="24"/>
          <w:szCs w:val="24"/>
        </w:rPr>
        <w:t>,</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funding</w:t>
      </w:r>
      <w:r w:rsidRPr="00E97B01">
        <w:rPr>
          <w:rFonts w:asciiTheme="minorHAnsi" w:hAnsiTheme="minorHAnsi" w:cstheme="minorHAnsi"/>
          <w:spacing w:val="-7"/>
          <w:sz w:val="24"/>
          <w:szCs w:val="24"/>
        </w:rPr>
        <w:t xml:space="preserve"> </w:t>
      </w:r>
      <w:r w:rsidRPr="00E97B01">
        <w:rPr>
          <w:rFonts w:asciiTheme="minorHAnsi" w:hAnsiTheme="minorHAnsi" w:cstheme="minorHAnsi"/>
          <w:sz w:val="24"/>
          <w:szCs w:val="24"/>
        </w:rPr>
        <w:t>agencies,</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and</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local/state/federal</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governments.</w:t>
      </w:r>
      <w:r w:rsidRPr="00E97B01">
        <w:rPr>
          <w:rFonts w:asciiTheme="minorHAnsi" w:hAnsiTheme="minorHAnsi" w:cstheme="minorHAnsi"/>
          <w:spacing w:val="40"/>
          <w:sz w:val="24"/>
          <w:szCs w:val="24"/>
        </w:rPr>
        <w:t xml:space="preserve"> </w:t>
      </w:r>
      <w:r w:rsidR="00E97B01" w:rsidRPr="00E97B01">
        <w:rPr>
          <w:rFonts w:asciiTheme="minorHAnsi" w:hAnsiTheme="minorHAnsi" w:cstheme="minorHAnsi"/>
          <w:sz w:val="24"/>
          <w:szCs w:val="24"/>
        </w:rPr>
        <w:t xml:space="preserve">The </w:t>
      </w:r>
      <w:proofErr w:type="spellStart"/>
      <w:r w:rsidR="00E97B01" w:rsidRPr="00E97B01">
        <w:rPr>
          <w:rFonts w:asciiTheme="minorHAnsi" w:hAnsiTheme="minorHAnsi" w:cstheme="minorHAnsi"/>
          <w:sz w:val="24"/>
          <w:szCs w:val="24"/>
        </w:rPr>
        <w:t>CoC</w:t>
      </w:r>
      <w:proofErr w:type="spellEnd"/>
      <w:r w:rsidR="00E97B01" w:rsidRPr="00E97B01">
        <w:rPr>
          <w:rFonts w:asciiTheme="minorHAnsi" w:hAnsiTheme="minorHAnsi" w:cstheme="minorHAnsi"/>
          <w:sz w:val="24"/>
          <w:szCs w:val="24"/>
        </w:rPr>
        <w:t xml:space="preserve"> STL </w:t>
      </w:r>
      <w:r w:rsidRPr="00E97B01">
        <w:rPr>
          <w:rFonts w:asciiTheme="minorHAnsi" w:hAnsiTheme="minorHAnsi" w:cstheme="minorHAnsi"/>
          <w:sz w:val="24"/>
          <w:szCs w:val="24"/>
        </w:rPr>
        <w:t xml:space="preserve">seeks an HMIS Lead Agency </w:t>
      </w:r>
      <w:r w:rsidR="007A3F75">
        <w:rPr>
          <w:rFonts w:asciiTheme="minorHAnsi" w:hAnsiTheme="minorHAnsi" w:cstheme="minorHAnsi"/>
          <w:sz w:val="24"/>
          <w:szCs w:val="24"/>
        </w:rPr>
        <w:t xml:space="preserve">or and Agency </w:t>
      </w:r>
      <w:r w:rsidRPr="00E97B01">
        <w:rPr>
          <w:rFonts w:asciiTheme="minorHAnsi" w:hAnsiTheme="minorHAnsi" w:cstheme="minorHAnsi"/>
          <w:sz w:val="24"/>
          <w:szCs w:val="24"/>
        </w:rPr>
        <w:t>with experience overseeing a private contractor, and/or</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possible</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direct</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data</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administration,</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of an</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HMIS</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database</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or</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similar</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system;</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has</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implemented</w:t>
      </w:r>
      <w:r w:rsidRPr="00E97B01">
        <w:rPr>
          <w:rFonts w:asciiTheme="minorHAnsi" w:hAnsiTheme="minorHAnsi" w:cstheme="minorHAnsi"/>
          <w:spacing w:val="-1"/>
          <w:sz w:val="24"/>
          <w:szCs w:val="24"/>
        </w:rPr>
        <w:t xml:space="preserve"> </w:t>
      </w:r>
      <w:r w:rsidRPr="00E97B01">
        <w:rPr>
          <w:rFonts w:asciiTheme="minorHAnsi" w:hAnsiTheme="minorHAnsi" w:cstheme="minorHAnsi"/>
          <w:sz w:val="24"/>
          <w:szCs w:val="24"/>
        </w:rPr>
        <w:t>data q</w:t>
      </w:r>
      <w:r w:rsidR="00AC2603">
        <w:rPr>
          <w:rFonts w:asciiTheme="minorHAnsi" w:hAnsiTheme="minorHAnsi" w:cstheme="minorHAnsi"/>
          <w:sz w:val="24"/>
          <w:szCs w:val="24"/>
        </w:rPr>
        <w:t>uality control and security;</w:t>
      </w:r>
      <w:r w:rsidRPr="00E97B01">
        <w:rPr>
          <w:rFonts w:asciiTheme="minorHAnsi" w:hAnsiTheme="minorHAnsi" w:cstheme="minorHAnsi"/>
          <w:sz w:val="24"/>
          <w:szCs w:val="24"/>
        </w:rPr>
        <w:t xml:space="preserve"> brings an understanding of HUD </w:t>
      </w:r>
      <w:r w:rsidR="00AC2603">
        <w:rPr>
          <w:rFonts w:asciiTheme="minorHAnsi" w:hAnsiTheme="minorHAnsi" w:cstheme="minorHAnsi"/>
          <w:sz w:val="24"/>
          <w:szCs w:val="24"/>
        </w:rPr>
        <w:t>regulations and grant processes; and has the ability to partner</w:t>
      </w:r>
      <w:r w:rsidR="00AC2603">
        <w:rPr>
          <w:rFonts w:asciiTheme="minorHAnsi" w:hAnsiTheme="minorHAnsi" w:cstheme="minorHAnsi"/>
          <w:sz w:val="24"/>
          <w:szCs w:val="24"/>
        </w:rPr>
        <w:t xml:space="preserve"> with any Support Agency that is identified by the </w:t>
      </w:r>
      <w:proofErr w:type="spellStart"/>
      <w:r w:rsidR="00AC2603">
        <w:rPr>
          <w:rFonts w:asciiTheme="minorHAnsi" w:hAnsiTheme="minorHAnsi" w:cstheme="minorHAnsi"/>
          <w:sz w:val="24"/>
          <w:szCs w:val="24"/>
        </w:rPr>
        <w:t>CoC</w:t>
      </w:r>
      <w:proofErr w:type="spellEnd"/>
      <w:r w:rsidR="00AC2603" w:rsidRPr="008B75FE">
        <w:rPr>
          <w:rFonts w:asciiTheme="minorHAnsi" w:hAnsiTheme="minorHAnsi" w:cstheme="minorHAnsi"/>
          <w:sz w:val="24"/>
          <w:szCs w:val="24"/>
        </w:rPr>
        <w:t>.</w:t>
      </w:r>
    </w:p>
    <w:p w14:paraId="2C0DCF52" w14:textId="77777777" w:rsidR="00E97B01" w:rsidRPr="00E97B01" w:rsidRDefault="00E97B01" w:rsidP="00E97B01">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28D74C11" w14:textId="258EED75" w:rsidR="00E97B01" w:rsidRPr="00E97B01" w:rsidRDefault="00600698" w:rsidP="00600698">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E97B01">
        <w:rPr>
          <w:rFonts w:asciiTheme="minorHAnsi" w:hAnsiTheme="minorHAnsi" w:cstheme="minorHAnsi"/>
          <w:sz w:val="24"/>
          <w:szCs w:val="24"/>
        </w:rPr>
        <w:t>A successful applicant will have a familiarity and/or direct working knowledge with various types of homeless programs such as permanent supportive housing, rapid re-hou</w:t>
      </w:r>
      <w:r w:rsidR="007A3F75">
        <w:rPr>
          <w:rFonts w:asciiTheme="minorHAnsi" w:hAnsiTheme="minorHAnsi" w:cstheme="minorHAnsi"/>
          <w:sz w:val="24"/>
          <w:szCs w:val="24"/>
        </w:rPr>
        <w:t xml:space="preserve">sing, transitional housing, </w:t>
      </w:r>
      <w:r w:rsidRPr="00E97B01">
        <w:rPr>
          <w:rFonts w:asciiTheme="minorHAnsi" w:hAnsiTheme="minorHAnsi" w:cstheme="minorHAnsi"/>
          <w:sz w:val="24"/>
          <w:szCs w:val="24"/>
        </w:rPr>
        <w:t>emergency</w:t>
      </w:r>
      <w:r w:rsidRPr="00E97B01">
        <w:rPr>
          <w:rFonts w:asciiTheme="minorHAnsi" w:hAnsiTheme="minorHAnsi" w:cstheme="minorHAnsi"/>
          <w:spacing w:val="-8"/>
          <w:sz w:val="24"/>
          <w:szCs w:val="24"/>
        </w:rPr>
        <w:t xml:space="preserve"> </w:t>
      </w:r>
      <w:r w:rsidRPr="00E97B01">
        <w:rPr>
          <w:rFonts w:asciiTheme="minorHAnsi" w:hAnsiTheme="minorHAnsi" w:cstheme="minorHAnsi"/>
          <w:sz w:val="24"/>
          <w:szCs w:val="24"/>
        </w:rPr>
        <w:t>shelter</w:t>
      </w:r>
      <w:r w:rsidRPr="00E97B01">
        <w:rPr>
          <w:rFonts w:asciiTheme="minorHAnsi" w:hAnsiTheme="minorHAnsi" w:cstheme="minorHAnsi"/>
          <w:spacing w:val="-3"/>
          <w:sz w:val="24"/>
          <w:szCs w:val="24"/>
        </w:rPr>
        <w:t xml:space="preserve"> </w:t>
      </w:r>
      <w:r w:rsidR="007A3F75">
        <w:rPr>
          <w:rFonts w:asciiTheme="minorHAnsi" w:hAnsiTheme="minorHAnsi" w:cstheme="minorHAnsi"/>
          <w:sz w:val="24"/>
          <w:szCs w:val="24"/>
        </w:rPr>
        <w:t xml:space="preserve">programs, street outreach, coordinated entry, </w:t>
      </w:r>
      <w:r w:rsidRPr="00E97B01">
        <w:rPr>
          <w:rFonts w:asciiTheme="minorHAnsi" w:hAnsiTheme="minorHAnsi" w:cstheme="minorHAnsi"/>
          <w:sz w:val="24"/>
          <w:szCs w:val="24"/>
        </w:rPr>
        <w:t>networks</w:t>
      </w:r>
      <w:r w:rsidR="007A3F75">
        <w:rPr>
          <w:rFonts w:asciiTheme="minorHAnsi" w:hAnsiTheme="minorHAnsi" w:cstheme="minorHAnsi"/>
          <w:sz w:val="24"/>
          <w:szCs w:val="24"/>
        </w:rPr>
        <w:t xml:space="preserve"> and funding streams</w:t>
      </w:r>
      <w:r w:rsidRPr="00E97B01">
        <w:rPr>
          <w:rFonts w:asciiTheme="minorHAnsi" w:hAnsiTheme="minorHAnsi" w:cstheme="minorHAnsi"/>
          <w:sz w:val="24"/>
          <w:szCs w:val="24"/>
        </w:rPr>
        <w:t>.</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The</w:t>
      </w:r>
      <w:r w:rsidRPr="00E97B01">
        <w:rPr>
          <w:rFonts w:asciiTheme="minorHAnsi" w:hAnsiTheme="minorHAnsi" w:cstheme="minorHAnsi"/>
          <w:spacing w:val="-5"/>
          <w:sz w:val="24"/>
          <w:szCs w:val="24"/>
        </w:rPr>
        <w:t xml:space="preserve"> </w:t>
      </w:r>
      <w:r w:rsidRPr="00E97B01">
        <w:rPr>
          <w:rFonts w:asciiTheme="minorHAnsi" w:hAnsiTheme="minorHAnsi" w:cstheme="minorHAnsi"/>
          <w:sz w:val="24"/>
          <w:szCs w:val="24"/>
        </w:rPr>
        <w:t>system</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must</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be</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operated</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pursuant</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to</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HUD</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regulations through the HMIS Lead Agency</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who works</w:t>
      </w:r>
      <w:r w:rsidRPr="00E97B01">
        <w:rPr>
          <w:rFonts w:asciiTheme="minorHAnsi" w:hAnsiTheme="minorHAnsi" w:cstheme="minorHAnsi"/>
          <w:spacing w:val="-1"/>
          <w:sz w:val="24"/>
          <w:szCs w:val="24"/>
        </w:rPr>
        <w:t xml:space="preserve"> </w:t>
      </w:r>
      <w:r w:rsidRPr="00E97B01">
        <w:rPr>
          <w:rFonts w:asciiTheme="minorHAnsi" w:hAnsiTheme="minorHAnsi" w:cstheme="minorHAnsi"/>
          <w:sz w:val="24"/>
          <w:szCs w:val="24"/>
        </w:rPr>
        <w:t>in collaboration with the</w:t>
      </w:r>
      <w:r w:rsidRPr="00E97B01">
        <w:rPr>
          <w:rFonts w:asciiTheme="minorHAnsi" w:hAnsiTheme="minorHAnsi" w:cstheme="minorHAnsi"/>
          <w:spacing w:val="-1"/>
          <w:sz w:val="24"/>
          <w:szCs w:val="24"/>
        </w:rPr>
        <w:t xml:space="preserve"> </w:t>
      </w:r>
      <w:proofErr w:type="spellStart"/>
      <w:r w:rsidRPr="00E97B01">
        <w:rPr>
          <w:rFonts w:asciiTheme="minorHAnsi" w:hAnsiTheme="minorHAnsi" w:cstheme="minorHAnsi"/>
          <w:sz w:val="24"/>
          <w:szCs w:val="24"/>
        </w:rPr>
        <w:t>CoC</w:t>
      </w:r>
      <w:proofErr w:type="spellEnd"/>
      <w:r w:rsidRPr="00E97B01">
        <w:rPr>
          <w:rFonts w:asciiTheme="minorHAnsi" w:hAnsiTheme="minorHAnsi" w:cstheme="minorHAnsi"/>
          <w:sz w:val="24"/>
          <w:szCs w:val="24"/>
        </w:rPr>
        <w:t xml:space="preserve"> STL HMIS Committee, with ultimate authority residing with the </w:t>
      </w:r>
      <w:proofErr w:type="spellStart"/>
      <w:r w:rsidR="00FC6F2F">
        <w:rPr>
          <w:rFonts w:asciiTheme="minorHAnsi" w:hAnsiTheme="minorHAnsi" w:cstheme="minorHAnsi"/>
          <w:sz w:val="24"/>
          <w:szCs w:val="24"/>
        </w:rPr>
        <w:t>CoC</w:t>
      </w:r>
      <w:proofErr w:type="spellEnd"/>
      <w:r w:rsidR="00FC6F2F">
        <w:rPr>
          <w:rFonts w:asciiTheme="minorHAnsi" w:hAnsiTheme="minorHAnsi" w:cstheme="minorHAnsi"/>
          <w:sz w:val="24"/>
          <w:szCs w:val="24"/>
        </w:rPr>
        <w:t xml:space="preserve"> STL Board</w:t>
      </w:r>
      <w:r w:rsidRPr="00E97B01">
        <w:rPr>
          <w:rFonts w:asciiTheme="minorHAnsi" w:hAnsiTheme="minorHAnsi" w:cstheme="minorHAnsi"/>
          <w:sz w:val="24"/>
          <w:szCs w:val="24"/>
        </w:rPr>
        <w:t>.</w:t>
      </w:r>
    </w:p>
    <w:p w14:paraId="668DE265" w14:textId="77777777" w:rsidR="00E97B01" w:rsidRPr="00E97B01" w:rsidRDefault="00E97B01" w:rsidP="00600698">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6C331BB3" w14:textId="39927A7B" w:rsidR="00E97B01" w:rsidRPr="00E97B01" w:rsidRDefault="00600698" w:rsidP="00600698">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E97B01">
        <w:rPr>
          <w:rFonts w:asciiTheme="minorHAnsi" w:hAnsiTheme="minorHAnsi" w:cstheme="minorHAnsi"/>
          <w:sz w:val="24"/>
          <w:szCs w:val="24"/>
        </w:rPr>
        <w:t>Homeless Management Information System (HMIS) is a centralized database that allows a community to</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obtain</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an</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unduplicated</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count</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of</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persons</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served</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by</w:t>
      </w:r>
      <w:r w:rsidRPr="00E97B01">
        <w:rPr>
          <w:rFonts w:asciiTheme="minorHAnsi" w:hAnsiTheme="minorHAnsi" w:cstheme="minorHAnsi"/>
          <w:spacing w:val="-8"/>
          <w:sz w:val="24"/>
          <w:szCs w:val="24"/>
        </w:rPr>
        <w:t xml:space="preserve"> </w:t>
      </w:r>
      <w:r w:rsidRPr="00E97B01">
        <w:rPr>
          <w:rFonts w:asciiTheme="minorHAnsi" w:hAnsiTheme="minorHAnsi" w:cstheme="minorHAnsi"/>
          <w:sz w:val="24"/>
          <w:szCs w:val="24"/>
        </w:rPr>
        <w:t>homeless</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programs.</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Additionally,</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HMIS</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provides information about the flow of individuals and families who access services, what types of services are being provided and can be a tool to help evaluate the effectiveness of homeless programs while providing information for crucial policy development.</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HMIS was congressionally mandated and implemented by</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HUD in the early</w:t>
      </w:r>
      <w:r w:rsidRPr="00E97B01">
        <w:rPr>
          <w:rFonts w:asciiTheme="minorHAnsi" w:hAnsiTheme="minorHAnsi" w:cstheme="minorHAnsi"/>
          <w:spacing w:val="-4"/>
          <w:sz w:val="24"/>
          <w:szCs w:val="24"/>
        </w:rPr>
        <w:t xml:space="preserve"> </w:t>
      </w:r>
      <w:r w:rsidRPr="00E97B01">
        <w:rPr>
          <w:rFonts w:asciiTheme="minorHAnsi" w:hAnsiTheme="minorHAnsi" w:cstheme="minorHAnsi"/>
          <w:sz w:val="24"/>
          <w:szCs w:val="24"/>
        </w:rPr>
        <w:t>2000s.</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 xml:space="preserve">Each HUD </w:t>
      </w:r>
      <w:proofErr w:type="spellStart"/>
      <w:r w:rsidRPr="00E97B01">
        <w:rPr>
          <w:rFonts w:asciiTheme="minorHAnsi" w:hAnsiTheme="minorHAnsi" w:cstheme="minorHAnsi"/>
          <w:sz w:val="24"/>
          <w:szCs w:val="24"/>
        </w:rPr>
        <w:t>CoC</w:t>
      </w:r>
      <w:proofErr w:type="spellEnd"/>
      <w:r w:rsidRPr="00E97B01">
        <w:rPr>
          <w:rFonts w:asciiTheme="minorHAnsi" w:hAnsiTheme="minorHAnsi" w:cstheme="minorHAnsi"/>
          <w:sz w:val="24"/>
          <w:szCs w:val="24"/>
        </w:rPr>
        <w:t xml:space="preserve"> is responsible for the designation of a single HMIS software for the geographic area and to ensure the participation </w:t>
      </w:r>
      <w:r w:rsidRPr="00E97B01">
        <w:rPr>
          <w:rFonts w:asciiTheme="minorHAnsi" w:hAnsiTheme="minorHAnsi" w:cstheme="minorHAnsi"/>
          <w:sz w:val="24"/>
          <w:szCs w:val="24"/>
        </w:rPr>
        <w:lastRenderedPageBreak/>
        <w:t>of required federally-funded agencies.</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HUD aspires for all agencies serving homeless people to participate in the HMIS that covers its community</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regardless of whether not the agency receives federal funding.</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However, at a minimum all federally-funded agencies are expected to participate, with the exception of domestic violence agencies, which are prohibited from entering data into HMIS by the Violence Against Women Act; as well as legal service providers.</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HUD requires the domestic violence agencies</w:t>
      </w:r>
      <w:r w:rsidR="00B41D4E">
        <w:rPr>
          <w:rFonts w:asciiTheme="minorHAnsi" w:hAnsiTheme="minorHAnsi" w:cstheme="minorHAnsi"/>
          <w:sz w:val="24"/>
          <w:szCs w:val="24"/>
        </w:rPr>
        <w:t>, legal aid and any other special service providers</w:t>
      </w:r>
      <w:r w:rsidRPr="00E97B01">
        <w:rPr>
          <w:rFonts w:asciiTheme="minorHAnsi" w:hAnsiTheme="minorHAnsi" w:cstheme="minorHAnsi"/>
          <w:sz w:val="24"/>
          <w:szCs w:val="24"/>
        </w:rPr>
        <w:t xml:space="preserve"> to use a comparable system and to share their de-identified, aggregate data with their </w:t>
      </w:r>
      <w:proofErr w:type="spellStart"/>
      <w:r w:rsidRPr="00E97B01">
        <w:rPr>
          <w:rFonts w:asciiTheme="minorHAnsi" w:hAnsiTheme="minorHAnsi" w:cstheme="minorHAnsi"/>
          <w:sz w:val="24"/>
          <w:szCs w:val="24"/>
        </w:rPr>
        <w:t>CoC</w:t>
      </w:r>
      <w:proofErr w:type="spellEnd"/>
      <w:r w:rsidRPr="00E97B01">
        <w:rPr>
          <w:rFonts w:asciiTheme="minorHAnsi" w:hAnsiTheme="minorHAnsi" w:cstheme="minorHAnsi"/>
          <w:sz w:val="24"/>
          <w:szCs w:val="24"/>
        </w:rPr>
        <w:t>.</w:t>
      </w:r>
    </w:p>
    <w:p w14:paraId="7FBA8827" w14:textId="77777777" w:rsidR="00E97B01" w:rsidRPr="00E97B01" w:rsidRDefault="00E97B01" w:rsidP="00600698">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32063030" w14:textId="773868FC" w:rsidR="000F220A" w:rsidRPr="00E97B01" w:rsidRDefault="00600698" w:rsidP="00600698">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E97B01">
        <w:rPr>
          <w:rFonts w:asciiTheme="minorHAnsi" w:hAnsiTheme="minorHAnsi" w:cstheme="minorHAnsi"/>
          <w:sz w:val="24"/>
          <w:szCs w:val="24"/>
        </w:rPr>
        <w:t xml:space="preserve">The </w:t>
      </w:r>
      <w:proofErr w:type="spellStart"/>
      <w:r w:rsidR="00273C22" w:rsidRPr="00E97B01">
        <w:rPr>
          <w:rFonts w:asciiTheme="minorHAnsi" w:hAnsiTheme="minorHAnsi" w:cstheme="minorHAnsi"/>
          <w:sz w:val="24"/>
          <w:szCs w:val="24"/>
        </w:rPr>
        <w:t>CoC</w:t>
      </w:r>
      <w:proofErr w:type="spellEnd"/>
      <w:r w:rsidR="00273C22" w:rsidRPr="00E97B01">
        <w:rPr>
          <w:rFonts w:asciiTheme="minorHAnsi" w:hAnsiTheme="minorHAnsi" w:cstheme="minorHAnsi"/>
          <w:sz w:val="24"/>
          <w:szCs w:val="24"/>
        </w:rPr>
        <w:t xml:space="preserve"> STL</w:t>
      </w:r>
      <w:r w:rsidRPr="00E97B01">
        <w:rPr>
          <w:rFonts w:asciiTheme="minorHAnsi" w:hAnsiTheme="minorHAnsi" w:cstheme="minorHAnsi"/>
          <w:sz w:val="24"/>
          <w:szCs w:val="24"/>
        </w:rPr>
        <w:t xml:space="preserve"> utilizes </w:t>
      </w:r>
      <w:proofErr w:type="spellStart"/>
      <w:r w:rsidRPr="00E97B01">
        <w:rPr>
          <w:rFonts w:asciiTheme="minorHAnsi" w:hAnsiTheme="minorHAnsi" w:cstheme="minorHAnsi"/>
          <w:sz w:val="24"/>
          <w:szCs w:val="24"/>
        </w:rPr>
        <w:t>ServicePoint</w:t>
      </w:r>
      <w:proofErr w:type="spellEnd"/>
      <w:r w:rsidRPr="00E97B01">
        <w:rPr>
          <w:rFonts w:asciiTheme="minorHAnsi" w:hAnsiTheme="minorHAnsi" w:cstheme="minorHAnsi"/>
          <w:sz w:val="24"/>
          <w:szCs w:val="24"/>
        </w:rPr>
        <w:t xml:space="preserve"> for its HMIS software </w:t>
      </w:r>
      <w:r w:rsidR="00273C22" w:rsidRPr="00E97B01">
        <w:rPr>
          <w:rFonts w:asciiTheme="minorHAnsi" w:hAnsiTheme="minorHAnsi" w:cstheme="minorHAnsi"/>
          <w:sz w:val="24"/>
          <w:szCs w:val="24"/>
        </w:rPr>
        <w:t>and</w:t>
      </w:r>
      <w:r w:rsidR="00B41D4E">
        <w:rPr>
          <w:rFonts w:asciiTheme="minorHAnsi" w:hAnsiTheme="minorHAnsi" w:cstheme="minorHAnsi"/>
          <w:sz w:val="24"/>
          <w:szCs w:val="24"/>
        </w:rPr>
        <w:t xml:space="preserve"> any other software identified by the </w:t>
      </w:r>
      <w:proofErr w:type="spellStart"/>
      <w:r w:rsidR="00B41D4E">
        <w:rPr>
          <w:rFonts w:asciiTheme="minorHAnsi" w:hAnsiTheme="minorHAnsi" w:cstheme="minorHAnsi"/>
          <w:sz w:val="24"/>
          <w:szCs w:val="24"/>
        </w:rPr>
        <w:t>CoC</w:t>
      </w:r>
      <w:proofErr w:type="spellEnd"/>
      <w:r w:rsidR="00B41D4E">
        <w:rPr>
          <w:rFonts w:asciiTheme="minorHAnsi" w:hAnsiTheme="minorHAnsi" w:cstheme="minorHAnsi"/>
          <w:sz w:val="24"/>
          <w:szCs w:val="24"/>
        </w:rPr>
        <w:t xml:space="preserve"> </w:t>
      </w:r>
      <w:r w:rsidR="00273C22" w:rsidRPr="00E97B01">
        <w:rPr>
          <w:rFonts w:asciiTheme="minorHAnsi" w:hAnsiTheme="minorHAnsi" w:cstheme="minorHAnsi"/>
          <w:sz w:val="24"/>
          <w:szCs w:val="24"/>
        </w:rPr>
        <w:t>for data reporting, referrals, occupancy rate, etc.</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HMIS-</w:t>
      </w:r>
      <w:proofErr w:type="spellStart"/>
      <w:r w:rsidRPr="00E97B01">
        <w:rPr>
          <w:rFonts w:asciiTheme="minorHAnsi" w:hAnsiTheme="minorHAnsi" w:cstheme="minorHAnsi"/>
          <w:sz w:val="24"/>
          <w:szCs w:val="24"/>
        </w:rPr>
        <w:t>ServicePoint</w:t>
      </w:r>
      <w:proofErr w:type="spellEnd"/>
      <w:r w:rsidRPr="00E97B01">
        <w:rPr>
          <w:rFonts w:asciiTheme="minorHAnsi" w:hAnsiTheme="minorHAnsi" w:cstheme="minorHAnsi"/>
          <w:sz w:val="24"/>
          <w:szCs w:val="24"/>
        </w:rPr>
        <w:t xml:space="preserve"> data administration is operated within the </w:t>
      </w:r>
      <w:proofErr w:type="spellStart"/>
      <w:r w:rsidRPr="00E97B01">
        <w:rPr>
          <w:rFonts w:asciiTheme="minorHAnsi" w:hAnsiTheme="minorHAnsi" w:cstheme="minorHAnsi"/>
          <w:sz w:val="24"/>
          <w:szCs w:val="24"/>
        </w:rPr>
        <w:t>CoC</w:t>
      </w:r>
      <w:proofErr w:type="spellEnd"/>
      <w:r w:rsidRPr="00E97B01">
        <w:rPr>
          <w:rFonts w:asciiTheme="minorHAnsi" w:hAnsiTheme="minorHAnsi" w:cstheme="minorHAnsi"/>
          <w:sz w:val="24"/>
          <w:szCs w:val="24"/>
        </w:rPr>
        <w:t xml:space="preserve"> STL by a HMIS Lead Agency.</w:t>
      </w:r>
      <w:r w:rsidRPr="00E97B01">
        <w:rPr>
          <w:rFonts w:asciiTheme="minorHAnsi" w:hAnsiTheme="minorHAnsi" w:cstheme="minorHAnsi"/>
          <w:spacing w:val="40"/>
          <w:sz w:val="24"/>
          <w:szCs w:val="24"/>
        </w:rPr>
        <w:t xml:space="preserve"> </w:t>
      </w:r>
      <w:r w:rsidRPr="00E97B01">
        <w:rPr>
          <w:rFonts w:asciiTheme="minorHAnsi" w:hAnsiTheme="minorHAnsi" w:cstheme="minorHAnsi"/>
          <w:sz w:val="24"/>
          <w:szCs w:val="24"/>
        </w:rPr>
        <w:t>Substantial support</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is</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provided</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by</w:t>
      </w:r>
      <w:r w:rsidRPr="00E97B01">
        <w:rPr>
          <w:rFonts w:asciiTheme="minorHAnsi" w:hAnsiTheme="minorHAnsi" w:cstheme="minorHAnsi"/>
          <w:spacing w:val="-7"/>
          <w:sz w:val="24"/>
          <w:szCs w:val="24"/>
        </w:rPr>
        <w:t xml:space="preserve"> </w:t>
      </w:r>
      <w:r w:rsidRPr="00E97B01">
        <w:rPr>
          <w:rFonts w:asciiTheme="minorHAnsi" w:hAnsiTheme="minorHAnsi" w:cstheme="minorHAnsi"/>
          <w:sz w:val="24"/>
          <w:szCs w:val="24"/>
        </w:rPr>
        <w:t>the</w:t>
      </w:r>
      <w:r w:rsidRPr="00E97B01">
        <w:rPr>
          <w:rFonts w:asciiTheme="minorHAnsi" w:hAnsiTheme="minorHAnsi" w:cstheme="minorHAnsi"/>
          <w:spacing w:val="-3"/>
          <w:sz w:val="24"/>
          <w:szCs w:val="24"/>
        </w:rPr>
        <w:t xml:space="preserve"> </w:t>
      </w:r>
      <w:proofErr w:type="spellStart"/>
      <w:r w:rsidR="00273C22" w:rsidRPr="00E97B01">
        <w:rPr>
          <w:rFonts w:asciiTheme="minorHAnsi" w:hAnsiTheme="minorHAnsi" w:cstheme="minorHAnsi"/>
          <w:sz w:val="24"/>
          <w:szCs w:val="24"/>
        </w:rPr>
        <w:t>CoC</w:t>
      </w:r>
      <w:proofErr w:type="spellEnd"/>
      <w:r w:rsidR="00273C22" w:rsidRPr="00E97B01">
        <w:rPr>
          <w:rFonts w:asciiTheme="minorHAnsi" w:hAnsiTheme="minorHAnsi" w:cstheme="minorHAnsi"/>
          <w:sz w:val="24"/>
          <w:szCs w:val="24"/>
        </w:rPr>
        <w:t xml:space="preserve"> STL, its Board, the Collaborative Applicant and Support Agency</w:t>
      </w:r>
      <w:r w:rsidRPr="00E97B01">
        <w:rPr>
          <w:rFonts w:asciiTheme="minorHAnsi" w:hAnsiTheme="minorHAnsi" w:cstheme="minorHAnsi"/>
          <w:sz w:val="24"/>
          <w:szCs w:val="24"/>
        </w:rPr>
        <w:t xml:space="preserve"> (facilitated</w:t>
      </w:r>
      <w:r w:rsidRPr="00E97B01">
        <w:rPr>
          <w:rFonts w:asciiTheme="minorHAnsi" w:hAnsiTheme="minorHAnsi" w:cstheme="minorHAnsi"/>
          <w:spacing w:val="-3"/>
          <w:sz w:val="24"/>
          <w:szCs w:val="24"/>
        </w:rPr>
        <w:t xml:space="preserve"> </w:t>
      </w:r>
      <w:r w:rsidRPr="00E97B01">
        <w:rPr>
          <w:rFonts w:asciiTheme="minorHAnsi" w:hAnsiTheme="minorHAnsi" w:cstheme="minorHAnsi"/>
          <w:sz w:val="24"/>
          <w:szCs w:val="24"/>
        </w:rPr>
        <w:t>by</w:t>
      </w:r>
      <w:r w:rsidRPr="00E97B01">
        <w:rPr>
          <w:rFonts w:asciiTheme="minorHAnsi" w:hAnsiTheme="minorHAnsi" w:cstheme="minorHAnsi"/>
          <w:spacing w:val="-7"/>
          <w:sz w:val="24"/>
          <w:szCs w:val="24"/>
        </w:rPr>
        <w:t xml:space="preserve"> </w:t>
      </w:r>
      <w:r w:rsidRPr="00E97B01">
        <w:rPr>
          <w:rFonts w:asciiTheme="minorHAnsi" w:hAnsiTheme="minorHAnsi" w:cstheme="minorHAnsi"/>
          <w:sz w:val="24"/>
          <w:szCs w:val="24"/>
        </w:rPr>
        <w:t>the</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HMIS</w:t>
      </w:r>
      <w:r w:rsidRPr="00E97B01">
        <w:rPr>
          <w:rFonts w:asciiTheme="minorHAnsi" w:hAnsiTheme="minorHAnsi" w:cstheme="minorHAnsi"/>
          <w:spacing w:val="-2"/>
          <w:sz w:val="24"/>
          <w:szCs w:val="24"/>
        </w:rPr>
        <w:t xml:space="preserve"> </w:t>
      </w:r>
      <w:r w:rsidRPr="00E97B01">
        <w:rPr>
          <w:rFonts w:asciiTheme="minorHAnsi" w:hAnsiTheme="minorHAnsi" w:cstheme="minorHAnsi"/>
          <w:sz w:val="24"/>
          <w:szCs w:val="24"/>
        </w:rPr>
        <w:t xml:space="preserve">Committee and directed by the </w:t>
      </w:r>
      <w:proofErr w:type="spellStart"/>
      <w:r w:rsidR="006223DC">
        <w:rPr>
          <w:rFonts w:asciiTheme="minorHAnsi" w:hAnsiTheme="minorHAnsi" w:cstheme="minorHAnsi"/>
          <w:sz w:val="24"/>
          <w:szCs w:val="24"/>
        </w:rPr>
        <w:t>CoC</w:t>
      </w:r>
      <w:proofErr w:type="spellEnd"/>
      <w:r w:rsidR="006223DC">
        <w:rPr>
          <w:rFonts w:asciiTheme="minorHAnsi" w:hAnsiTheme="minorHAnsi" w:cstheme="minorHAnsi"/>
          <w:sz w:val="24"/>
          <w:szCs w:val="24"/>
        </w:rPr>
        <w:t xml:space="preserve"> STL Board</w:t>
      </w:r>
      <w:r w:rsidRPr="00E97B01">
        <w:rPr>
          <w:rFonts w:asciiTheme="minorHAnsi" w:hAnsiTheme="minorHAnsi" w:cstheme="minorHAnsi"/>
          <w:sz w:val="24"/>
          <w:szCs w:val="24"/>
        </w:rPr>
        <w:t>), numerous service providers, state agencies and other entities.</w:t>
      </w:r>
    </w:p>
    <w:p w14:paraId="32736A32" w14:textId="77777777" w:rsidR="00600698" w:rsidRPr="00E97B01" w:rsidRDefault="00600698" w:rsidP="00600698">
      <w:pPr>
        <w:pStyle w:val="BodyText"/>
        <w:tabs>
          <w:tab w:val="left" w:pos="1560"/>
        </w:tabs>
        <w:kinsoku w:val="0"/>
        <w:overflowPunct w:val="0"/>
        <w:spacing w:before="52"/>
        <w:jc w:val="both"/>
        <w:rPr>
          <w:rFonts w:asciiTheme="minorHAnsi" w:hAnsiTheme="minorHAnsi" w:cstheme="minorHAnsi"/>
          <w:color w:val="121215"/>
          <w:sz w:val="24"/>
          <w:szCs w:val="24"/>
        </w:rPr>
      </w:pPr>
    </w:p>
    <w:p w14:paraId="10BDC1F4" w14:textId="77777777" w:rsidR="000F220A" w:rsidRDefault="00F41545"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8B75FE">
        <w:rPr>
          <w:rFonts w:asciiTheme="minorHAnsi" w:hAnsiTheme="minorHAnsi" w:cstheme="minorHAnsi"/>
          <w:b/>
          <w:color w:val="121215"/>
          <w:w w:val="105"/>
          <w:sz w:val="24"/>
          <w:szCs w:val="24"/>
        </w:rPr>
        <w:t>Request</w:t>
      </w:r>
      <w:r w:rsidRPr="008B75FE">
        <w:rPr>
          <w:rFonts w:asciiTheme="minorHAnsi" w:hAnsiTheme="minorHAnsi" w:cstheme="minorHAnsi"/>
          <w:b/>
          <w:color w:val="121215"/>
          <w:spacing w:val="-6"/>
          <w:w w:val="105"/>
          <w:sz w:val="24"/>
          <w:szCs w:val="24"/>
        </w:rPr>
        <w:t xml:space="preserve"> </w:t>
      </w:r>
      <w:r w:rsidRPr="008B75FE">
        <w:rPr>
          <w:rFonts w:asciiTheme="minorHAnsi" w:hAnsiTheme="minorHAnsi" w:cstheme="minorHAnsi"/>
          <w:b/>
          <w:color w:val="121215"/>
          <w:w w:val="105"/>
          <w:sz w:val="24"/>
          <w:szCs w:val="24"/>
        </w:rPr>
        <w:t>for</w:t>
      </w:r>
      <w:r w:rsidRPr="008B75FE">
        <w:rPr>
          <w:rFonts w:asciiTheme="minorHAnsi" w:hAnsiTheme="minorHAnsi" w:cstheme="minorHAnsi"/>
          <w:b/>
          <w:color w:val="121215"/>
          <w:spacing w:val="-7"/>
          <w:w w:val="105"/>
          <w:sz w:val="24"/>
          <w:szCs w:val="24"/>
        </w:rPr>
        <w:t xml:space="preserve"> </w:t>
      </w:r>
      <w:r w:rsidRPr="008B75FE">
        <w:rPr>
          <w:rFonts w:asciiTheme="minorHAnsi" w:hAnsiTheme="minorHAnsi" w:cstheme="minorHAnsi"/>
          <w:b/>
          <w:color w:val="121215"/>
          <w:spacing w:val="-2"/>
          <w:w w:val="105"/>
          <w:sz w:val="24"/>
          <w:szCs w:val="24"/>
        </w:rPr>
        <w:t>Proposals</w:t>
      </w:r>
    </w:p>
    <w:p w14:paraId="5AC6738C" w14:textId="77777777" w:rsidR="006223DC" w:rsidRDefault="006223DC"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0A4BADC2" w14:textId="28FE55CC" w:rsidR="00E97B01" w:rsidRDefault="00F41545"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8B75FE">
        <w:rPr>
          <w:rFonts w:asciiTheme="minorHAnsi" w:hAnsiTheme="minorHAnsi" w:cstheme="minorHAnsi"/>
          <w:color w:val="121215"/>
          <w:w w:val="105"/>
          <w:sz w:val="24"/>
          <w:szCs w:val="24"/>
        </w:rPr>
        <w:t>The</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Continuum</w:t>
      </w:r>
      <w:r w:rsidRPr="008B75FE">
        <w:rPr>
          <w:rFonts w:asciiTheme="minorHAnsi" w:hAnsiTheme="minorHAnsi" w:cstheme="minorHAnsi"/>
          <w:color w:val="121215"/>
          <w:spacing w:val="-2"/>
          <w:w w:val="105"/>
          <w:sz w:val="24"/>
          <w:szCs w:val="24"/>
        </w:rPr>
        <w:t xml:space="preserve"> </w:t>
      </w:r>
      <w:r w:rsidRPr="008B75FE">
        <w:rPr>
          <w:rFonts w:asciiTheme="minorHAnsi" w:hAnsiTheme="minorHAnsi" w:cstheme="minorHAnsi"/>
          <w:color w:val="121215"/>
          <w:w w:val="105"/>
          <w:sz w:val="24"/>
          <w:szCs w:val="24"/>
        </w:rPr>
        <w:t>of</w:t>
      </w:r>
      <w:r w:rsidRPr="008B75FE">
        <w:rPr>
          <w:rFonts w:asciiTheme="minorHAnsi" w:hAnsiTheme="minorHAnsi" w:cstheme="minorHAnsi"/>
          <w:color w:val="121215"/>
          <w:spacing w:val="-2"/>
          <w:w w:val="105"/>
          <w:sz w:val="24"/>
          <w:szCs w:val="24"/>
        </w:rPr>
        <w:t xml:space="preserve"> </w:t>
      </w:r>
      <w:r w:rsidRPr="008B75FE">
        <w:rPr>
          <w:rFonts w:asciiTheme="minorHAnsi" w:hAnsiTheme="minorHAnsi" w:cstheme="minorHAnsi"/>
          <w:color w:val="121215"/>
          <w:w w:val="105"/>
          <w:sz w:val="24"/>
          <w:szCs w:val="24"/>
        </w:rPr>
        <w:t xml:space="preserve">Care </w:t>
      </w:r>
      <w:r w:rsidR="000F220A">
        <w:rPr>
          <w:rFonts w:asciiTheme="minorHAnsi" w:hAnsiTheme="minorHAnsi" w:cstheme="minorHAnsi"/>
          <w:color w:val="121215"/>
          <w:w w:val="105"/>
          <w:sz w:val="24"/>
          <w:szCs w:val="24"/>
        </w:rPr>
        <w:t>– St. Louis MO-501</w:t>
      </w:r>
      <w:r w:rsidRPr="008B75FE">
        <w:rPr>
          <w:rFonts w:asciiTheme="minorHAnsi" w:hAnsiTheme="minorHAnsi" w:cstheme="minorHAnsi"/>
          <w:color w:val="121215"/>
          <w:w w:val="105"/>
          <w:sz w:val="24"/>
          <w:szCs w:val="24"/>
        </w:rPr>
        <w:t xml:space="preserve"> Board</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is</w:t>
      </w:r>
      <w:r w:rsidRPr="008B75FE">
        <w:rPr>
          <w:rFonts w:asciiTheme="minorHAnsi" w:hAnsiTheme="minorHAnsi" w:cstheme="minorHAnsi"/>
          <w:color w:val="121215"/>
          <w:spacing w:val="-3"/>
          <w:w w:val="105"/>
          <w:sz w:val="24"/>
          <w:szCs w:val="24"/>
        </w:rPr>
        <w:t xml:space="preserve"> </w:t>
      </w:r>
      <w:r w:rsidRPr="008B75FE">
        <w:rPr>
          <w:rFonts w:asciiTheme="minorHAnsi" w:hAnsiTheme="minorHAnsi" w:cstheme="minorHAnsi"/>
          <w:color w:val="121215"/>
          <w:w w:val="105"/>
          <w:sz w:val="24"/>
          <w:szCs w:val="24"/>
        </w:rPr>
        <w:t>soliciting</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proposals</w:t>
      </w:r>
      <w:r w:rsidRPr="008B75FE">
        <w:rPr>
          <w:rFonts w:asciiTheme="minorHAnsi" w:hAnsiTheme="minorHAnsi" w:cstheme="minorHAnsi"/>
          <w:color w:val="121215"/>
          <w:spacing w:val="-3"/>
          <w:w w:val="105"/>
          <w:sz w:val="24"/>
          <w:szCs w:val="24"/>
        </w:rPr>
        <w:t xml:space="preserve"> </w:t>
      </w:r>
      <w:r w:rsidRPr="008B75FE">
        <w:rPr>
          <w:rFonts w:asciiTheme="minorHAnsi" w:hAnsiTheme="minorHAnsi" w:cstheme="minorHAnsi"/>
          <w:color w:val="121215"/>
          <w:w w:val="105"/>
          <w:sz w:val="24"/>
          <w:szCs w:val="24"/>
        </w:rPr>
        <w:t>for</w:t>
      </w:r>
      <w:r w:rsidRPr="008B75FE">
        <w:rPr>
          <w:rFonts w:asciiTheme="minorHAnsi" w:hAnsiTheme="minorHAnsi" w:cstheme="minorHAnsi"/>
          <w:color w:val="121215"/>
          <w:spacing w:val="-2"/>
          <w:w w:val="105"/>
          <w:sz w:val="24"/>
          <w:szCs w:val="24"/>
        </w:rPr>
        <w:t xml:space="preserve"> </w:t>
      </w:r>
      <w:r w:rsidRPr="008B75FE">
        <w:rPr>
          <w:rFonts w:asciiTheme="minorHAnsi" w:hAnsiTheme="minorHAnsi" w:cstheme="minorHAnsi"/>
          <w:color w:val="121215"/>
          <w:w w:val="105"/>
          <w:sz w:val="24"/>
          <w:szCs w:val="24"/>
        </w:rPr>
        <w:t>the</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role</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 xml:space="preserve">of </w:t>
      </w:r>
      <w:proofErr w:type="spellStart"/>
      <w:r w:rsidRPr="008B75FE">
        <w:rPr>
          <w:rFonts w:asciiTheme="minorHAnsi" w:hAnsiTheme="minorHAnsi" w:cstheme="minorHAnsi"/>
          <w:color w:val="121215"/>
          <w:w w:val="105"/>
          <w:sz w:val="24"/>
          <w:szCs w:val="24"/>
        </w:rPr>
        <w:t>CoC</w:t>
      </w:r>
      <w:proofErr w:type="spellEnd"/>
      <w:r w:rsidR="000C62FD">
        <w:rPr>
          <w:rFonts w:asciiTheme="minorHAnsi" w:hAnsiTheme="minorHAnsi" w:cstheme="minorHAnsi"/>
          <w:color w:val="121215"/>
          <w:w w:val="105"/>
          <w:sz w:val="24"/>
          <w:szCs w:val="24"/>
        </w:rPr>
        <w:t xml:space="preserve"> STL</w:t>
      </w:r>
      <w:r w:rsidRPr="008B75FE">
        <w:rPr>
          <w:rFonts w:asciiTheme="minorHAnsi" w:hAnsiTheme="minorHAnsi" w:cstheme="minorHAnsi"/>
          <w:color w:val="121215"/>
          <w:w w:val="105"/>
          <w:sz w:val="24"/>
          <w:szCs w:val="24"/>
        </w:rPr>
        <w:t xml:space="preserve"> </w:t>
      </w:r>
      <w:r w:rsidR="00E97B01">
        <w:rPr>
          <w:rFonts w:asciiTheme="minorHAnsi" w:hAnsiTheme="minorHAnsi" w:cstheme="minorHAnsi"/>
          <w:color w:val="121215"/>
          <w:w w:val="105"/>
          <w:sz w:val="24"/>
          <w:szCs w:val="24"/>
        </w:rPr>
        <w:t>HMIS Lead Agency</w:t>
      </w:r>
      <w:r w:rsidR="00D96850">
        <w:rPr>
          <w:rFonts w:asciiTheme="minorHAnsi" w:hAnsiTheme="minorHAnsi" w:cstheme="minorHAnsi"/>
          <w:color w:val="121215"/>
          <w:w w:val="105"/>
          <w:sz w:val="24"/>
          <w:szCs w:val="24"/>
        </w:rPr>
        <w:t xml:space="preserve"> for July</w:t>
      </w:r>
      <w:r w:rsidR="000C62FD">
        <w:rPr>
          <w:rFonts w:asciiTheme="minorHAnsi" w:hAnsiTheme="minorHAnsi" w:cstheme="minorHAnsi"/>
          <w:color w:val="121215"/>
          <w:w w:val="105"/>
          <w:sz w:val="24"/>
          <w:szCs w:val="24"/>
        </w:rPr>
        <w:t xml:space="preserve"> 2023 – </w:t>
      </w:r>
      <w:r w:rsidR="00D96850">
        <w:rPr>
          <w:rFonts w:asciiTheme="minorHAnsi" w:hAnsiTheme="minorHAnsi" w:cstheme="minorHAnsi"/>
          <w:color w:val="121215"/>
          <w:w w:val="105"/>
          <w:sz w:val="24"/>
          <w:szCs w:val="24"/>
        </w:rPr>
        <w:t>December</w:t>
      </w:r>
      <w:r w:rsidR="000C62FD">
        <w:rPr>
          <w:rFonts w:asciiTheme="minorHAnsi" w:hAnsiTheme="minorHAnsi" w:cstheme="minorHAnsi"/>
          <w:color w:val="121215"/>
          <w:w w:val="105"/>
          <w:sz w:val="24"/>
          <w:szCs w:val="24"/>
        </w:rPr>
        <w:t xml:space="preserve"> 2026</w:t>
      </w:r>
      <w:r w:rsidRPr="008B75FE">
        <w:rPr>
          <w:rFonts w:asciiTheme="minorHAnsi" w:hAnsiTheme="minorHAnsi" w:cstheme="minorHAnsi"/>
          <w:color w:val="121215"/>
          <w:w w:val="105"/>
          <w:sz w:val="24"/>
          <w:szCs w:val="24"/>
        </w:rPr>
        <w:t xml:space="preserve">, contingent upon successful annual evaluation. The </w:t>
      </w:r>
      <w:proofErr w:type="spellStart"/>
      <w:r w:rsidR="000F220A">
        <w:rPr>
          <w:rFonts w:asciiTheme="minorHAnsi" w:hAnsiTheme="minorHAnsi" w:cstheme="minorHAnsi"/>
          <w:color w:val="121215"/>
          <w:w w:val="105"/>
          <w:sz w:val="24"/>
          <w:szCs w:val="24"/>
        </w:rPr>
        <w:t>CoC</w:t>
      </w:r>
      <w:proofErr w:type="spellEnd"/>
      <w:r w:rsidR="000F220A">
        <w:rPr>
          <w:rFonts w:asciiTheme="minorHAnsi" w:hAnsiTheme="minorHAnsi" w:cstheme="minorHAnsi"/>
          <w:color w:val="121215"/>
          <w:w w:val="105"/>
          <w:sz w:val="24"/>
          <w:szCs w:val="24"/>
        </w:rPr>
        <w:t xml:space="preserve"> STL</w:t>
      </w:r>
      <w:r w:rsidRPr="008B75FE">
        <w:rPr>
          <w:rFonts w:asciiTheme="minorHAnsi" w:hAnsiTheme="minorHAnsi" w:cstheme="minorHAnsi"/>
          <w:color w:val="121215"/>
          <w:w w:val="105"/>
          <w:sz w:val="24"/>
          <w:szCs w:val="24"/>
        </w:rPr>
        <w:t xml:space="preserve"> Executive Board will receive the applications,</w:t>
      </w:r>
      <w:r w:rsidRPr="008B75FE">
        <w:rPr>
          <w:rFonts w:asciiTheme="minorHAnsi" w:hAnsiTheme="minorHAnsi" w:cstheme="minorHAnsi"/>
          <w:color w:val="121215"/>
          <w:spacing w:val="-17"/>
          <w:w w:val="105"/>
          <w:sz w:val="24"/>
          <w:szCs w:val="24"/>
        </w:rPr>
        <w:t xml:space="preserve"> </w:t>
      </w:r>
      <w:r w:rsidRPr="008B75FE">
        <w:rPr>
          <w:rFonts w:asciiTheme="minorHAnsi" w:hAnsiTheme="minorHAnsi" w:cstheme="minorHAnsi"/>
          <w:color w:val="121215"/>
          <w:w w:val="105"/>
          <w:sz w:val="24"/>
          <w:szCs w:val="24"/>
        </w:rPr>
        <w:t>review,</w:t>
      </w:r>
      <w:r w:rsidRPr="008B75FE">
        <w:rPr>
          <w:rFonts w:asciiTheme="minorHAnsi" w:hAnsiTheme="minorHAnsi" w:cstheme="minorHAnsi"/>
          <w:color w:val="121215"/>
          <w:spacing w:val="-17"/>
          <w:w w:val="105"/>
          <w:sz w:val="24"/>
          <w:szCs w:val="24"/>
        </w:rPr>
        <w:t xml:space="preserve"> </w:t>
      </w:r>
      <w:r w:rsidRPr="008B75FE">
        <w:rPr>
          <w:rFonts w:asciiTheme="minorHAnsi" w:hAnsiTheme="minorHAnsi" w:cstheme="minorHAnsi"/>
          <w:color w:val="121215"/>
          <w:w w:val="105"/>
          <w:sz w:val="24"/>
          <w:szCs w:val="24"/>
        </w:rPr>
        <w:t>and</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provide</w:t>
      </w:r>
      <w:r w:rsidRPr="008B75FE">
        <w:rPr>
          <w:rFonts w:asciiTheme="minorHAnsi" w:hAnsiTheme="minorHAnsi" w:cstheme="minorHAnsi"/>
          <w:color w:val="121215"/>
          <w:spacing w:val="-12"/>
          <w:w w:val="105"/>
          <w:sz w:val="24"/>
          <w:szCs w:val="24"/>
        </w:rPr>
        <w:t xml:space="preserve"> </w:t>
      </w:r>
      <w:r w:rsidRPr="008B75FE">
        <w:rPr>
          <w:rFonts w:asciiTheme="minorHAnsi" w:hAnsiTheme="minorHAnsi" w:cstheme="minorHAnsi"/>
          <w:color w:val="121215"/>
          <w:w w:val="105"/>
          <w:sz w:val="24"/>
          <w:szCs w:val="24"/>
        </w:rPr>
        <w:t>recommendation</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to</w:t>
      </w:r>
      <w:r w:rsidRPr="008B75FE">
        <w:rPr>
          <w:rFonts w:asciiTheme="minorHAnsi" w:hAnsiTheme="minorHAnsi" w:cstheme="minorHAnsi"/>
          <w:color w:val="121215"/>
          <w:spacing w:val="-13"/>
          <w:w w:val="105"/>
          <w:sz w:val="24"/>
          <w:szCs w:val="24"/>
        </w:rPr>
        <w:t xml:space="preserve"> </w:t>
      </w:r>
      <w:r w:rsidRPr="008B75FE">
        <w:rPr>
          <w:rFonts w:asciiTheme="minorHAnsi" w:hAnsiTheme="minorHAnsi" w:cstheme="minorHAnsi"/>
          <w:color w:val="121215"/>
          <w:w w:val="105"/>
          <w:sz w:val="24"/>
          <w:szCs w:val="24"/>
        </w:rPr>
        <w:t>the</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full</w:t>
      </w:r>
      <w:r w:rsidRPr="008B75FE">
        <w:rPr>
          <w:rFonts w:asciiTheme="minorHAnsi" w:hAnsiTheme="minorHAnsi" w:cstheme="minorHAnsi"/>
          <w:color w:val="121215"/>
          <w:spacing w:val="-18"/>
          <w:w w:val="105"/>
          <w:sz w:val="24"/>
          <w:szCs w:val="24"/>
        </w:rPr>
        <w:t xml:space="preserve"> </w:t>
      </w:r>
      <w:proofErr w:type="spellStart"/>
      <w:r w:rsidR="000F220A">
        <w:rPr>
          <w:rFonts w:asciiTheme="minorHAnsi" w:hAnsiTheme="minorHAnsi" w:cstheme="minorHAnsi"/>
          <w:color w:val="121215"/>
          <w:w w:val="105"/>
          <w:sz w:val="24"/>
          <w:szCs w:val="24"/>
        </w:rPr>
        <w:t>CoC</w:t>
      </w:r>
      <w:proofErr w:type="spellEnd"/>
      <w:r w:rsidR="000F220A">
        <w:rPr>
          <w:rFonts w:asciiTheme="minorHAnsi" w:hAnsiTheme="minorHAnsi" w:cstheme="minorHAnsi"/>
          <w:color w:val="121215"/>
          <w:w w:val="105"/>
          <w:sz w:val="24"/>
          <w:szCs w:val="24"/>
        </w:rPr>
        <w:t xml:space="preserve"> STL</w:t>
      </w:r>
      <w:r w:rsidRPr="008B75FE">
        <w:rPr>
          <w:rFonts w:asciiTheme="minorHAnsi" w:hAnsiTheme="minorHAnsi" w:cstheme="minorHAnsi"/>
          <w:color w:val="121215"/>
          <w:spacing w:val="-17"/>
          <w:w w:val="105"/>
          <w:sz w:val="24"/>
          <w:szCs w:val="24"/>
        </w:rPr>
        <w:t xml:space="preserve"> </w:t>
      </w:r>
      <w:r w:rsidRPr="008B75FE">
        <w:rPr>
          <w:rFonts w:asciiTheme="minorHAnsi" w:hAnsiTheme="minorHAnsi" w:cstheme="minorHAnsi"/>
          <w:color w:val="121215"/>
          <w:w w:val="105"/>
          <w:sz w:val="24"/>
          <w:szCs w:val="24"/>
        </w:rPr>
        <w:t>Board</w:t>
      </w:r>
      <w:r w:rsidRPr="008B75FE">
        <w:rPr>
          <w:rFonts w:asciiTheme="minorHAnsi" w:hAnsiTheme="minorHAnsi" w:cstheme="minorHAnsi"/>
          <w:color w:val="121215"/>
          <w:spacing w:val="-14"/>
          <w:w w:val="105"/>
          <w:sz w:val="24"/>
          <w:szCs w:val="24"/>
        </w:rPr>
        <w:t xml:space="preserve"> </w:t>
      </w:r>
      <w:r w:rsidRPr="008B75FE">
        <w:rPr>
          <w:rFonts w:asciiTheme="minorHAnsi" w:hAnsiTheme="minorHAnsi" w:cstheme="minorHAnsi"/>
          <w:color w:val="121215"/>
          <w:w w:val="105"/>
          <w:sz w:val="24"/>
          <w:szCs w:val="24"/>
        </w:rPr>
        <w:t>for review and final approval.</w:t>
      </w:r>
    </w:p>
    <w:p w14:paraId="1455B489" w14:textId="77777777" w:rsidR="00E97B01" w:rsidRDefault="00E97B01"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36FBA311" w14:textId="77777777" w:rsidR="008B75FE" w:rsidRPr="008B75FE" w:rsidRDefault="00F41545"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8B75FE">
        <w:rPr>
          <w:rFonts w:asciiTheme="minorHAnsi" w:hAnsiTheme="minorHAnsi" w:cstheme="minorHAnsi"/>
          <w:b/>
          <w:color w:val="121215"/>
          <w:spacing w:val="-2"/>
          <w:w w:val="105"/>
          <w:sz w:val="24"/>
          <w:szCs w:val="24"/>
        </w:rPr>
        <w:t>Eligibility</w:t>
      </w:r>
    </w:p>
    <w:p w14:paraId="6EAB9EF6" w14:textId="77777777" w:rsidR="008B75FE" w:rsidRPr="008B75FE" w:rsidRDefault="008B75FE"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48FE30C3" w14:textId="77777777" w:rsidR="008B75FE" w:rsidRPr="008B75FE"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21215"/>
          <w:w w:val="105"/>
          <w:sz w:val="24"/>
          <w:szCs w:val="24"/>
        </w:rPr>
        <w:t xml:space="preserve">Applicants must be an active 501(c) (3) and provide the agency’s determination letter from the IRS, </w:t>
      </w:r>
      <w:r w:rsidR="00273C22">
        <w:rPr>
          <w:rFonts w:asciiTheme="minorHAnsi" w:hAnsiTheme="minorHAnsi" w:cstheme="minorHAnsi"/>
          <w:color w:val="121215"/>
          <w:w w:val="105"/>
          <w:sz w:val="24"/>
          <w:szCs w:val="24"/>
        </w:rPr>
        <w:t xml:space="preserve">company with a mission/articles of incorporation related to homeless services </w:t>
      </w:r>
      <w:r w:rsidRPr="008B75FE">
        <w:rPr>
          <w:rFonts w:asciiTheme="minorHAnsi" w:hAnsiTheme="minorHAnsi" w:cstheme="minorHAnsi"/>
          <w:color w:val="121215"/>
          <w:w w:val="105"/>
          <w:sz w:val="24"/>
          <w:szCs w:val="24"/>
        </w:rPr>
        <w:t>or a governmental entity with the capacity to handle the scope of work (See Attachment</w:t>
      </w:r>
      <w:r w:rsidRPr="008B75FE">
        <w:rPr>
          <w:rFonts w:asciiTheme="minorHAnsi" w:hAnsiTheme="minorHAnsi" w:cstheme="minorHAnsi"/>
          <w:color w:val="121215"/>
          <w:spacing w:val="40"/>
          <w:w w:val="105"/>
          <w:sz w:val="24"/>
          <w:szCs w:val="24"/>
        </w:rPr>
        <w:t xml:space="preserve"> </w:t>
      </w:r>
      <w:r w:rsidRPr="008B75FE">
        <w:rPr>
          <w:rFonts w:asciiTheme="minorHAnsi" w:hAnsiTheme="minorHAnsi" w:cstheme="minorHAnsi"/>
          <w:color w:val="121215"/>
          <w:w w:val="105"/>
          <w:sz w:val="24"/>
          <w:szCs w:val="24"/>
        </w:rPr>
        <w:t>I).</w:t>
      </w:r>
    </w:p>
    <w:p w14:paraId="5AA18A2C" w14:textId="77777777" w:rsidR="008B75FE" w:rsidRPr="008B75FE"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21215"/>
          <w:w w:val="110"/>
          <w:sz w:val="24"/>
          <w:szCs w:val="24"/>
        </w:rPr>
        <w:t>Certification that the Applicant has not been debarred or suspended from receiving federal contracts or grants; and, that there are no outstanding civil judgements against</w:t>
      </w:r>
      <w:r w:rsidRPr="008B75FE">
        <w:rPr>
          <w:rFonts w:asciiTheme="minorHAnsi" w:hAnsiTheme="minorHAnsi" w:cstheme="minorHAnsi"/>
          <w:color w:val="121215"/>
          <w:spacing w:val="-10"/>
          <w:w w:val="110"/>
          <w:sz w:val="24"/>
          <w:szCs w:val="24"/>
        </w:rPr>
        <w:t xml:space="preserve"> </w:t>
      </w:r>
      <w:r w:rsidRPr="008B75FE">
        <w:rPr>
          <w:rFonts w:asciiTheme="minorHAnsi" w:hAnsiTheme="minorHAnsi" w:cstheme="minorHAnsi"/>
          <w:color w:val="121215"/>
          <w:w w:val="110"/>
          <w:sz w:val="24"/>
          <w:szCs w:val="24"/>
        </w:rPr>
        <w:t>the agency,</w:t>
      </w:r>
      <w:r w:rsidRPr="008B75FE">
        <w:rPr>
          <w:rFonts w:asciiTheme="minorHAnsi" w:hAnsiTheme="minorHAnsi" w:cstheme="minorHAnsi"/>
          <w:color w:val="121215"/>
          <w:spacing w:val="-15"/>
          <w:w w:val="110"/>
          <w:sz w:val="24"/>
          <w:szCs w:val="24"/>
        </w:rPr>
        <w:t xml:space="preserve"> </w:t>
      </w:r>
      <w:r w:rsidRPr="008B75FE">
        <w:rPr>
          <w:rFonts w:asciiTheme="minorHAnsi" w:hAnsiTheme="minorHAnsi" w:cstheme="minorHAnsi"/>
          <w:color w:val="121215"/>
          <w:w w:val="110"/>
          <w:sz w:val="24"/>
          <w:szCs w:val="24"/>
        </w:rPr>
        <w:t>federal</w:t>
      </w:r>
      <w:r w:rsidRPr="008B75FE">
        <w:rPr>
          <w:rFonts w:asciiTheme="minorHAnsi" w:hAnsiTheme="minorHAnsi" w:cstheme="minorHAnsi"/>
          <w:color w:val="121215"/>
          <w:spacing w:val="-6"/>
          <w:w w:val="110"/>
          <w:sz w:val="24"/>
          <w:szCs w:val="24"/>
        </w:rPr>
        <w:t xml:space="preserve"> </w:t>
      </w:r>
      <w:r w:rsidRPr="008B75FE">
        <w:rPr>
          <w:rFonts w:asciiTheme="minorHAnsi" w:hAnsiTheme="minorHAnsi" w:cstheme="minorHAnsi"/>
          <w:color w:val="121215"/>
          <w:w w:val="110"/>
          <w:sz w:val="24"/>
          <w:szCs w:val="24"/>
        </w:rPr>
        <w:t>or</w:t>
      </w:r>
      <w:r w:rsidRPr="008B75FE">
        <w:rPr>
          <w:rFonts w:asciiTheme="minorHAnsi" w:hAnsiTheme="minorHAnsi" w:cstheme="minorHAnsi"/>
          <w:color w:val="121215"/>
          <w:spacing w:val="-11"/>
          <w:w w:val="110"/>
          <w:sz w:val="24"/>
          <w:szCs w:val="24"/>
        </w:rPr>
        <w:t xml:space="preserve"> </w:t>
      </w:r>
      <w:r w:rsidRPr="008B75FE">
        <w:rPr>
          <w:rFonts w:asciiTheme="minorHAnsi" w:hAnsiTheme="minorHAnsi" w:cstheme="minorHAnsi"/>
          <w:color w:val="121215"/>
          <w:w w:val="110"/>
          <w:sz w:val="24"/>
          <w:szCs w:val="24"/>
        </w:rPr>
        <w:t>state.</w:t>
      </w:r>
    </w:p>
    <w:p w14:paraId="023E91F4" w14:textId="77777777" w:rsidR="008B75FE" w:rsidRPr="008B75FE"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21215"/>
          <w:w w:val="105"/>
          <w:sz w:val="24"/>
          <w:szCs w:val="24"/>
        </w:rPr>
        <w:t xml:space="preserve">Applicants must demonstrate the ability to </w:t>
      </w:r>
      <w:r w:rsidR="000F220A">
        <w:rPr>
          <w:rFonts w:asciiTheme="minorHAnsi" w:hAnsiTheme="minorHAnsi" w:cstheme="minorHAnsi"/>
          <w:color w:val="121215"/>
          <w:w w:val="105"/>
          <w:sz w:val="24"/>
          <w:szCs w:val="24"/>
        </w:rPr>
        <w:t xml:space="preserve">serve the entire </w:t>
      </w:r>
      <w:proofErr w:type="spellStart"/>
      <w:r w:rsidR="000F220A">
        <w:rPr>
          <w:rFonts w:asciiTheme="minorHAnsi" w:hAnsiTheme="minorHAnsi" w:cstheme="minorHAnsi"/>
          <w:color w:val="121215"/>
          <w:w w:val="105"/>
          <w:sz w:val="24"/>
          <w:szCs w:val="24"/>
        </w:rPr>
        <w:t>CoC</w:t>
      </w:r>
      <w:proofErr w:type="spellEnd"/>
      <w:r w:rsidR="000F220A">
        <w:rPr>
          <w:rFonts w:asciiTheme="minorHAnsi" w:hAnsiTheme="minorHAnsi" w:cstheme="minorHAnsi"/>
          <w:color w:val="121215"/>
          <w:w w:val="105"/>
          <w:sz w:val="24"/>
          <w:szCs w:val="24"/>
        </w:rPr>
        <w:t xml:space="preserve"> geography.</w:t>
      </w:r>
    </w:p>
    <w:p w14:paraId="3571FA8F" w14:textId="77777777" w:rsidR="008B75FE" w:rsidRPr="008B75FE"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21215"/>
          <w:w w:val="105"/>
          <w:sz w:val="24"/>
          <w:szCs w:val="24"/>
        </w:rPr>
        <w:t>Applicants</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must</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include</w:t>
      </w:r>
      <w:r w:rsidRPr="008B75FE">
        <w:rPr>
          <w:rFonts w:asciiTheme="minorHAnsi" w:hAnsiTheme="minorHAnsi" w:cstheme="minorHAnsi"/>
          <w:color w:val="121215"/>
          <w:spacing w:val="-12"/>
          <w:w w:val="105"/>
          <w:sz w:val="24"/>
          <w:szCs w:val="24"/>
        </w:rPr>
        <w:t xml:space="preserve"> </w:t>
      </w:r>
      <w:r w:rsidRPr="008B75FE">
        <w:rPr>
          <w:rFonts w:asciiTheme="minorHAnsi" w:hAnsiTheme="minorHAnsi" w:cstheme="minorHAnsi"/>
          <w:color w:val="121215"/>
          <w:w w:val="105"/>
          <w:sz w:val="24"/>
          <w:szCs w:val="24"/>
        </w:rPr>
        <w:t>the</w:t>
      </w:r>
      <w:r w:rsidRPr="008B75FE">
        <w:rPr>
          <w:rFonts w:asciiTheme="minorHAnsi" w:hAnsiTheme="minorHAnsi" w:cstheme="minorHAnsi"/>
          <w:color w:val="121215"/>
          <w:spacing w:val="-13"/>
          <w:w w:val="105"/>
          <w:sz w:val="24"/>
          <w:szCs w:val="24"/>
        </w:rPr>
        <w:t xml:space="preserve"> </w:t>
      </w:r>
      <w:r w:rsidRPr="008B75FE">
        <w:rPr>
          <w:rFonts w:asciiTheme="minorHAnsi" w:hAnsiTheme="minorHAnsi" w:cstheme="minorHAnsi"/>
          <w:color w:val="121215"/>
          <w:w w:val="105"/>
          <w:sz w:val="24"/>
          <w:szCs w:val="24"/>
        </w:rPr>
        <w:t>agency’s</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most</w:t>
      </w:r>
      <w:r w:rsidRPr="008B75FE">
        <w:rPr>
          <w:rFonts w:asciiTheme="minorHAnsi" w:hAnsiTheme="minorHAnsi" w:cstheme="minorHAnsi"/>
          <w:color w:val="121215"/>
          <w:spacing w:val="-12"/>
          <w:w w:val="105"/>
          <w:sz w:val="24"/>
          <w:szCs w:val="24"/>
        </w:rPr>
        <w:t xml:space="preserve"> </w:t>
      </w:r>
      <w:r w:rsidRPr="008B75FE">
        <w:rPr>
          <w:rFonts w:asciiTheme="minorHAnsi" w:hAnsiTheme="minorHAnsi" w:cstheme="minorHAnsi"/>
          <w:color w:val="121215"/>
          <w:w w:val="105"/>
          <w:sz w:val="24"/>
          <w:szCs w:val="24"/>
        </w:rPr>
        <w:t>recent</w:t>
      </w:r>
      <w:r w:rsidRPr="008B75FE">
        <w:rPr>
          <w:rFonts w:asciiTheme="minorHAnsi" w:hAnsiTheme="minorHAnsi" w:cstheme="minorHAnsi"/>
          <w:color w:val="121215"/>
          <w:spacing w:val="-10"/>
          <w:w w:val="105"/>
          <w:sz w:val="24"/>
          <w:szCs w:val="24"/>
        </w:rPr>
        <w:t xml:space="preserve"> </w:t>
      </w:r>
      <w:r w:rsidRPr="008B75FE">
        <w:rPr>
          <w:rFonts w:asciiTheme="minorHAnsi" w:hAnsiTheme="minorHAnsi" w:cstheme="minorHAnsi"/>
          <w:color w:val="121215"/>
          <w:w w:val="105"/>
          <w:sz w:val="24"/>
          <w:szCs w:val="24"/>
        </w:rPr>
        <w:t>IRS</w:t>
      </w:r>
      <w:r w:rsidRPr="008B75FE">
        <w:rPr>
          <w:rFonts w:asciiTheme="minorHAnsi" w:hAnsiTheme="minorHAnsi" w:cstheme="minorHAnsi"/>
          <w:color w:val="121215"/>
          <w:spacing w:val="-14"/>
          <w:w w:val="105"/>
          <w:sz w:val="24"/>
          <w:szCs w:val="24"/>
        </w:rPr>
        <w:t xml:space="preserve"> </w:t>
      </w:r>
      <w:r w:rsidRPr="008B75FE">
        <w:rPr>
          <w:rFonts w:asciiTheme="minorHAnsi" w:hAnsiTheme="minorHAnsi" w:cstheme="minorHAnsi"/>
          <w:color w:val="121215"/>
          <w:w w:val="105"/>
          <w:sz w:val="24"/>
          <w:szCs w:val="24"/>
        </w:rPr>
        <w:t>990</w:t>
      </w:r>
      <w:r w:rsidRPr="008B75FE">
        <w:rPr>
          <w:rFonts w:asciiTheme="minorHAnsi" w:hAnsiTheme="minorHAnsi" w:cstheme="minorHAnsi"/>
          <w:color w:val="121215"/>
          <w:spacing w:val="-12"/>
          <w:w w:val="105"/>
          <w:sz w:val="24"/>
          <w:szCs w:val="24"/>
        </w:rPr>
        <w:t xml:space="preserve"> </w:t>
      </w:r>
      <w:r w:rsidRPr="008B75FE">
        <w:rPr>
          <w:rFonts w:asciiTheme="minorHAnsi" w:hAnsiTheme="minorHAnsi" w:cstheme="minorHAnsi"/>
          <w:color w:val="121215"/>
          <w:w w:val="105"/>
          <w:sz w:val="24"/>
          <w:szCs w:val="24"/>
        </w:rPr>
        <w:t>and</w:t>
      </w:r>
      <w:r w:rsidRPr="008B75FE">
        <w:rPr>
          <w:rFonts w:asciiTheme="minorHAnsi" w:hAnsiTheme="minorHAnsi" w:cstheme="minorHAnsi"/>
          <w:color w:val="121215"/>
          <w:spacing w:val="-13"/>
          <w:w w:val="105"/>
          <w:sz w:val="24"/>
          <w:szCs w:val="24"/>
        </w:rPr>
        <w:t xml:space="preserve"> </w:t>
      </w:r>
      <w:r w:rsidRPr="008B75FE">
        <w:rPr>
          <w:rFonts w:asciiTheme="minorHAnsi" w:hAnsiTheme="minorHAnsi" w:cstheme="minorHAnsi"/>
          <w:color w:val="121215"/>
          <w:w w:val="105"/>
          <w:sz w:val="24"/>
          <w:szCs w:val="24"/>
        </w:rPr>
        <w:t>the most current completed fiscal year single audit or independent audit reports.</w:t>
      </w:r>
    </w:p>
    <w:p w14:paraId="70A60D46" w14:textId="77777777" w:rsidR="00456479"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color w:val="151515"/>
          <w:w w:val="105"/>
          <w:sz w:val="24"/>
          <w:szCs w:val="24"/>
        </w:rPr>
      </w:pPr>
      <w:r w:rsidRPr="008B75FE">
        <w:rPr>
          <w:rFonts w:asciiTheme="minorHAnsi" w:hAnsiTheme="minorHAnsi" w:cstheme="minorHAnsi"/>
          <w:color w:val="151515"/>
          <w:w w:val="105"/>
          <w:sz w:val="24"/>
          <w:szCs w:val="24"/>
        </w:rPr>
        <w:t>Applicants</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receiving</w:t>
      </w:r>
      <w:r w:rsidRPr="008B75FE">
        <w:rPr>
          <w:rFonts w:asciiTheme="minorHAnsi" w:hAnsiTheme="minorHAnsi" w:cstheme="minorHAnsi"/>
          <w:color w:val="151515"/>
          <w:spacing w:val="-3"/>
          <w:w w:val="105"/>
          <w:sz w:val="24"/>
          <w:szCs w:val="24"/>
        </w:rPr>
        <w:t xml:space="preserve"> </w:t>
      </w:r>
      <w:proofErr w:type="spellStart"/>
      <w:r w:rsidRPr="008B75FE">
        <w:rPr>
          <w:rFonts w:asciiTheme="minorHAnsi" w:hAnsiTheme="minorHAnsi" w:cstheme="minorHAnsi"/>
          <w:color w:val="151515"/>
          <w:w w:val="105"/>
          <w:sz w:val="24"/>
          <w:szCs w:val="24"/>
        </w:rPr>
        <w:t>CoC</w:t>
      </w:r>
      <w:proofErr w:type="spellEnd"/>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funds,</w:t>
      </w:r>
      <w:r w:rsidRPr="008B75FE">
        <w:rPr>
          <w:rFonts w:asciiTheme="minorHAnsi" w:hAnsiTheme="minorHAnsi" w:cstheme="minorHAnsi"/>
          <w:color w:val="151515"/>
          <w:spacing w:val="-8"/>
          <w:w w:val="105"/>
          <w:sz w:val="24"/>
          <w:szCs w:val="24"/>
        </w:rPr>
        <w:t xml:space="preserve"> </w:t>
      </w:r>
      <w:r w:rsidRPr="008B75FE">
        <w:rPr>
          <w:rFonts w:asciiTheme="minorHAnsi" w:hAnsiTheme="minorHAnsi" w:cstheme="minorHAnsi"/>
          <w:color w:val="151515"/>
          <w:w w:val="105"/>
          <w:sz w:val="24"/>
          <w:szCs w:val="24"/>
        </w:rPr>
        <w:t>either</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directly</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or</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as</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a</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sub-recipient,</w:t>
      </w:r>
      <w:r w:rsidRPr="008B75FE">
        <w:rPr>
          <w:rFonts w:asciiTheme="minorHAnsi" w:hAnsiTheme="minorHAnsi" w:cstheme="minorHAnsi"/>
          <w:color w:val="151515"/>
          <w:spacing w:val="-7"/>
          <w:w w:val="105"/>
          <w:sz w:val="24"/>
          <w:szCs w:val="24"/>
        </w:rPr>
        <w:t xml:space="preserve"> </w:t>
      </w:r>
      <w:r w:rsidRPr="008B75FE">
        <w:rPr>
          <w:rFonts w:asciiTheme="minorHAnsi" w:hAnsiTheme="minorHAnsi" w:cstheme="minorHAnsi"/>
          <w:color w:val="151515"/>
          <w:w w:val="105"/>
          <w:sz w:val="24"/>
          <w:szCs w:val="24"/>
        </w:rPr>
        <w:t>are eligible to apply</w:t>
      </w:r>
      <w:r w:rsidRPr="008B75FE">
        <w:rPr>
          <w:rFonts w:asciiTheme="minorHAnsi" w:hAnsiTheme="minorHAnsi" w:cstheme="minorHAnsi"/>
          <w:color w:val="151515"/>
          <w:spacing w:val="-1"/>
          <w:w w:val="105"/>
          <w:sz w:val="24"/>
          <w:szCs w:val="24"/>
        </w:rPr>
        <w:t xml:space="preserve"> </w:t>
      </w:r>
      <w:r w:rsidRPr="008B75FE">
        <w:rPr>
          <w:rFonts w:asciiTheme="minorHAnsi" w:hAnsiTheme="minorHAnsi" w:cstheme="minorHAnsi"/>
          <w:color w:val="151515"/>
          <w:w w:val="105"/>
          <w:sz w:val="24"/>
          <w:szCs w:val="24"/>
        </w:rPr>
        <w:t>as</w:t>
      </w:r>
      <w:r w:rsidRPr="008B75FE">
        <w:rPr>
          <w:rFonts w:asciiTheme="minorHAnsi" w:hAnsiTheme="minorHAnsi" w:cstheme="minorHAnsi"/>
          <w:color w:val="151515"/>
          <w:spacing w:val="-1"/>
          <w:w w:val="105"/>
          <w:sz w:val="24"/>
          <w:szCs w:val="24"/>
        </w:rPr>
        <w:t xml:space="preserve"> </w:t>
      </w:r>
      <w:r w:rsidRPr="008B75FE">
        <w:rPr>
          <w:rFonts w:asciiTheme="minorHAnsi" w:hAnsiTheme="minorHAnsi" w:cstheme="minorHAnsi"/>
          <w:color w:val="151515"/>
          <w:w w:val="105"/>
          <w:sz w:val="24"/>
          <w:szCs w:val="24"/>
        </w:rPr>
        <w:t xml:space="preserve">the </w:t>
      </w:r>
      <w:r w:rsidR="00273C22">
        <w:rPr>
          <w:rFonts w:asciiTheme="minorHAnsi" w:hAnsiTheme="minorHAnsi" w:cstheme="minorHAnsi"/>
          <w:color w:val="151515"/>
          <w:w w:val="105"/>
          <w:sz w:val="24"/>
          <w:szCs w:val="24"/>
        </w:rPr>
        <w:t>HMIS Lead Agency</w:t>
      </w:r>
      <w:r w:rsidRPr="008B75FE">
        <w:rPr>
          <w:rFonts w:asciiTheme="minorHAnsi" w:hAnsiTheme="minorHAnsi" w:cstheme="minorHAnsi"/>
          <w:color w:val="343434"/>
          <w:w w:val="105"/>
          <w:sz w:val="24"/>
          <w:szCs w:val="24"/>
        </w:rPr>
        <w:t>.</w:t>
      </w:r>
      <w:r w:rsidR="00456479">
        <w:rPr>
          <w:rFonts w:asciiTheme="minorHAnsi" w:hAnsiTheme="minorHAnsi" w:cstheme="minorHAnsi"/>
          <w:color w:val="343434"/>
          <w:w w:val="105"/>
          <w:sz w:val="24"/>
          <w:szCs w:val="24"/>
        </w:rPr>
        <w:t xml:space="preserve"> Because of the inherent conflict of interest, interested applicants will have an additional section of questions to answer that pertains to avoidance of conflicts of interest.</w:t>
      </w:r>
    </w:p>
    <w:p w14:paraId="2D5838A8" w14:textId="77777777" w:rsidR="00456479" w:rsidRDefault="00456479" w:rsidP="00456479">
      <w:pPr>
        <w:pStyle w:val="BodyText"/>
        <w:tabs>
          <w:tab w:val="left" w:pos="1560"/>
        </w:tabs>
        <w:kinsoku w:val="0"/>
        <w:overflowPunct w:val="0"/>
        <w:spacing w:before="52"/>
        <w:ind w:left="2"/>
        <w:jc w:val="both"/>
        <w:rPr>
          <w:rFonts w:asciiTheme="minorHAnsi" w:hAnsiTheme="minorHAnsi" w:cstheme="minorHAnsi"/>
          <w:color w:val="151515"/>
          <w:w w:val="105"/>
          <w:sz w:val="24"/>
          <w:szCs w:val="24"/>
        </w:rPr>
      </w:pPr>
    </w:p>
    <w:p w14:paraId="2C82532F" w14:textId="77777777" w:rsidR="00456479" w:rsidRDefault="00F41545" w:rsidP="00456479">
      <w:pPr>
        <w:pStyle w:val="BodyText"/>
        <w:tabs>
          <w:tab w:val="left" w:pos="1560"/>
        </w:tabs>
        <w:kinsoku w:val="0"/>
        <w:overflowPunct w:val="0"/>
        <w:spacing w:before="52"/>
        <w:ind w:left="2"/>
        <w:jc w:val="both"/>
        <w:rPr>
          <w:rFonts w:asciiTheme="minorHAnsi" w:hAnsiTheme="minorHAnsi" w:cstheme="minorHAnsi"/>
          <w:color w:val="151515"/>
          <w:w w:val="105"/>
          <w:sz w:val="24"/>
          <w:szCs w:val="24"/>
        </w:rPr>
      </w:pPr>
      <w:r w:rsidRPr="00456479">
        <w:rPr>
          <w:rFonts w:asciiTheme="minorHAnsi" w:hAnsiTheme="minorHAnsi" w:cstheme="minorHAnsi"/>
          <w:b/>
          <w:color w:val="151515"/>
          <w:w w:val="105"/>
          <w:sz w:val="24"/>
          <w:szCs w:val="24"/>
        </w:rPr>
        <w:t>Proposal</w:t>
      </w:r>
      <w:r w:rsidRPr="00456479">
        <w:rPr>
          <w:rFonts w:asciiTheme="minorHAnsi" w:hAnsiTheme="minorHAnsi" w:cstheme="minorHAnsi"/>
          <w:b/>
          <w:color w:val="151515"/>
          <w:spacing w:val="-6"/>
          <w:w w:val="105"/>
          <w:sz w:val="24"/>
          <w:szCs w:val="24"/>
        </w:rPr>
        <w:t xml:space="preserve"> </w:t>
      </w:r>
      <w:r w:rsidR="008B75FE" w:rsidRPr="00456479">
        <w:rPr>
          <w:rFonts w:cstheme="minorHAnsi"/>
          <w:b/>
          <w:color w:val="151515"/>
          <w:spacing w:val="-2"/>
          <w:w w:val="105"/>
          <w:sz w:val="24"/>
          <w:szCs w:val="24"/>
        </w:rPr>
        <w:t>Requirement</w:t>
      </w:r>
    </w:p>
    <w:p w14:paraId="1EBDF6DC" w14:textId="77777777" w:rsidR="00456479" w:rsidRDefault="00456479" w:rsidP="00456479">
      <w:pPr>
        <w:pStyle w:val="BodyText"/>
        <w:tabs>
          <w:tab w:val="left" w:pos="1560"/>
        </w:tabs>
        <w:kinsoku w:val="0"/>
        <w:overflowPunct w:val="0"/>
        <w:spacing w:before="52"/>
        <w:ind w:left="2"/>
        <w:jc w:val="both"/>
        <w:rPr>
          <w:rFonts w:asciiTheme="minorHAnsi" w:hAnsiTheme="minorHAnsi" w:cstheme="minorHAnsi"/>
          <w:color w:val="151515"/>
          <w:w w:val="105"/>
          <w:sz w:val="24"/>
          <w:szCs w:val="24"/>
        </w:rPr>
      </w:pPr>
    </w:p>
    <w:p w14:paraId="78B42604" w14:textId="27B200BB" w:rsidR="008B75FE" w:rsidRDefault="00F41545" w:rsidP="00456479">
      <w:pPr>
        <w:pStyle w:val="BodyText"/>
        <w:tabs>
          <w:tab w:val="left" w:pos="1560"/>
        </w:tabs>
        <w:kinsoku w:val="0"/>
        <w:overflowPunct w:val="0"/>
        <w:spacing w:before="52"/>
        <w:ind w:left="2"/>
        <w:jc w:val="both"/>
        <w:rPr>
          <w:rFonts w:asciiTheme="minorHAnsi" w:hAnsiTheme="minorHAnsi" w:cstheme="minorHAnsi"/>
          <w:color w:val="151515"/>
          <w:w w:val="105"/>
          <w:sz w:val="24"/>
          <w:szCs w:val="24"/>
        </w:rPr>
      </w:pPr>
      <w:r w:rsidRPr="008B75FE">
        <w:rPr>
          <w:rFonts w:asciiTheme="minorHAnsi" w:hAnsiTheme="minorHAnsi" w:cstheme="minorHAnsi"/>
          <w:color w:val="151515"/>
          <w:w w:val="105"/>
          <w:sz w:val="24"/>
          <w:szCs w:val="24"/>
        </w:rPr>
        <w:t>Applicants</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are</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required</w:t>
      </w:r>
      <w:r w:rsidRPr="008B75FE">
        <w:rPr>
          <w:rFonts w:asciiTheme="minorHAnsi" w:hAnsiTheme="minorHAnsi" w:cstheme="minorHAnsi"/>
          <w:color w:val="151515"/>
          <w:spacing w:val="-13"/>
          <w:w w:val="105"/>
          <w:sz w:val="24"/>
          <w:szCs w:val="24"/>
        </w:rPr>
        <w:t xml:space="preserve"> </w:t>
      </w:r>
      <w:r w:rsidRPr="008B75FE">
        <w:rPr>
          <w:rFonts w:asciiTheme="minorHAnsi" w:hAnsiTheme="minorHAnsi" w:cstheme="minorHAnsi"/>
          <w:color w:val="151515"/>
          <w:w w:val="105"/>
          <w:sz w:val="24"/>
          <w:szCs w:val="24"/>
        </w:rPr>
        <w:t>to</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follow</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sections</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below</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in</w:t>
      </w:r>
      <w:r w:rsidRPr="008B75FE">
        <w:rPr>
          <w:rFonts w:asciiTheme="minorHAnsi" w:hAnsiTheme="minorHAnsi" w:cstheme="minorHAnsi"/>
          <w:color w:val="151515"/>
          <w:spacing w:val="-13"/>
          <w:w w:val="105"/>
          <w:sz w:val="24"/>
          <w:szCs w:val="24"/>
        </w:rPr>
        <w:t xml:space="preserve"> </w:t>
      </w:r>
      <w:r w:rsidRPr="008B75FE">
        <w:rPr>
          <w:rFonts w:asciiTheme="minorHAnsi" w:hAnsiTheme="minorHAnsi" w:cstheme="minorHAnsi"/>
          <w:color w:val="151515"/>
          <w:w w:val="105"/>
          <w:sz w:val="24"/>
          <w:szCs w:val="24"/>
        </w:rPr>
        <w:t>submitting</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narrative</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portion of</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application.</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Applicants</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must</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address all</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items</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under</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each</w:t>
      </w:r>
      <w:r w:rsidRPr="008B75FE">
        <w:rPr>
          <w:rFonts w:asciiTheme="minorHAnsi" w:hAnsiTheme="minorHAnsi" w:cstheme="minorHAnsi"/>
          <w:color w:val="151515"/>
          <w:spacing w:val="-2"/>
          <w:w w:val="105"/>
          <w:sz w:val="24"/>
          <w:szCs w:val="24"/>
        </w:rPr>
        <w:t xml:space="preserve"> </w:t>
      </w:r>
      <w:r w:rsidRPr="008B75FE">
        <w:rPr>
          <w:rFonts w:asciiTheme="minorHAnsi" w:hAnsiTheme="minorHAnsi" w:cstheme="minorHAnsi"/>
          <w:color w:val="151515"/>
          <w:w w:val="105"/>
          <w:sz w:val="24"/>
          <w:szCs w:val="24"/>
        </w:rPr>
        <w:t>section.</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1"/>
          <w:w w:val="105"/>
          <w:sz w:val="24"/>
          <w:szCs w:val="24"/>
        </w:rPr>
        <w:t xml:space="preserve"> </w:t>
      </w:r>
      <w:r w:rsidRPr="008B75FE">
        <w:rPr>
          <w:rFonts w:asciiTheme="minorHAnsi" w:hAnsiTheme="minorHAnsi" w:cstheme="minorHAnsi"/>
          <w:color w:val="151515"/>
          <w:w w:val="105"/>
          <w:sz w:val="24"/>
          <w:szCs w:val="24"/>
        </w:rPr>
        <w:t>p</w:t>
      </w:r>
      <w:r w:rsidR="000C62FD">
        <w:rPr>
          <w:rFonts w:asciiTheme="minorHAnsi" w:hAnsiTheme="minorHAnsi" w:cstheme="minorHAnsi"/>
          <w:color w:val="151515"/>
          <w:w w:val="105"/>
          <w:sz w:val="24"/>
          <w:szCs w:val="24"/>
        </w:rPr>
        <w:t xml:space="preserve">roject award period will be </w:t>
      </w:r>
      <w:r w:rsidR="00D96850">
        <w:rPr>
          <w:rFonts w:asciiTheme="minorHAnsi" w:hAnsiTheme="minorHAnsi" w:cstheme="minorHAnsi"/>
          <w:color w:val="151515"/>
          <w:w w:val="105"/>
          <w:sz w:val="24"/>
          <w:szCs w:val="24"/>
        </w:rPr>
        <w:t>July 1, 2023, to December 31, 2026</w:t>
      </w:r>
      <w:r w:rsidR="00D96850" w:rsidRPr="008B75FE">
        <w:rPr>
          <w:rFonts w:asciiTheme="minorHAnsi" w:hAnsiTheme="minorHAnsi" w:cstheme="minorHAnsi"/>
          <w:color w:val="151515"/>
          <w:w w:val="105"/>
          <w:sz w:val="24"/>
          <w:szCs w:val="24"/>
        </w:rPr>
        <w:t>.</w:t>
      </w:r>
    </w:p>
    <w:p w14:paraId="32236E53" w14:textId="77777777" w:rsidR="008B75FE" w:rsidRDefault="008B75FE" w:rsidP="008B75FE">
      <w:pPr>
        <w:pStyle w:val="BodyText"/>
        <w:tabs>
          <w:tab w:val="left" w:pos="1560"/>
        </w:tabs>
        <w:kinsoku w:val="0"/>
        <w:overflowPunct w:val="0"/>
        <w:spacing w:before="52"/>
        <w:jc w:val="both"/>
        <w:rPr>
          <w:rFonts w:asciiTheme="minorHAnsi" w:hAnsiTheme="minorHAnsi" w:cstheme="minorHAnsi"/>
          <w:color w:val="151515"/>
          <w:w w:val="105"/>
          <w:sz w:val="24"/>
          <w:szCs w:val="24"/>
        </w:rPr>
      </w:pPr>
    </w:p>
    <w:p w14:paraId="144C3E32" w14:textId="77777777" w:rsidR="00E97B01" w:rsidRDefault="00E97B01" w:rsidP="00E97B01">
      <w:pPr>
        <w:pStyle w:val="Heading1"/>
        <w:tabs>
          <w:tab w:val="left" w:pos="389"/>
        </w:tabs>
        <w:adjustRightInd/>
        <w:spacing w:before="76"/>
        <w:ind w:left="0" w:right="0"/>
        <w:jc w:val="left"/>
        <w:rPr>
          <w:rFonts w:asciiTheme="minorHAnsi" w:hAnsiTheme="minorHAnsi" w:cstheme="minorHAnsi"/>
          <w:spacing w:val="-2"/>
          <w:sz w:val="24"/>
          <w:szCs w:val="24"/>
        </w:rPr>
      </w:pPr>
      <w:r w:rsidRPr="00600698">
        <w:rPr>
          <w:rFonts w:asciiTheme="minorHAnsi" w:hAnsiTheme="minorHAnsi" w:cstheme="minorHAnsi"/>
          <w:sz w:val="24"/>
          <w:szCs w:val="24"/>
        </w:rPr>
        <w:lastRenderedPageBreak/>
        <w:t>PROPOSAL</w:t>
      </w:r>
      <w:r w:rsidRPr="00600698">
        <w:rPr>
          <w:rFonts w:asciiTheme="minorHAnsi" w:hAnsiTheme="minorHAnsi" w:cstheme="minorHAnsi"/>
          <w:spacing w:val="-14"/>
          <w:sz w:val="24"/>
          <w:szCs w:val="24"/>
        </w:rPr>
        <w:t xml:space="preserve"> </w:t>
      </w:r>
      <w:r w:rsidRPr="00600698">
        <w:rPr>
          <w:rFonts w:asciiTheme="minorHAnsi" w:hAnsiTheme="minorHAnsi" w:cstheme="minorHAnsi"/>
          <w:spacing w:val="-2"/>
          <w:sz w:val="24"/>
          <w:szCs w:val="24"/>
        </w:rPr>
        <w:t>DETAILS</w:t>
      </w:r>
    </w:p>
    <w:p w14:paraId="4BFAC80C" w14:textId="77777777" w:rsidR="00E97B01" w:rsidRPr="00E97B01" w:rsidRDefault="00E97B01" w:rsidP="00E97B01">
      <w:pPr>
        <w:pStyle w:val="Heading1"/>
        <w:tabs>
          <w:tab w:val="left" w:pos="389"/>
        </w:tabs>
        <w:adjustRightInd/>
        <w:spacing w:before="76"/>
        <w:ind w:left="0" w:right="0"/>
        <w:jc w:val="left"/>
        <w:rPr>
          <w:rFonts w:asciiTheme="minorHAnsi" w:hAnsiTheme="minorHAnsi" w:cstheme="minorHAnsi"/>
          <w:b w:val="0"/>
          <w:sz w:val="24"/>
          <w:szCs w:val="24"/>
        </w:rPr>
      </w:pPr>
      <w:r w:rsidRPr="00E97B01">
        <w:rPr>
          <w:rFonts w:asciiTheme="minorHAnsi" w:hAnsiTheme="minorHAnsi" w:cstheme="minorHAnsi"/>
          <w:b w:val="0"/>
          <w:sz w:val="24"/>
          <w:szCs w:val="24"/>
        </w:rPr>
        <w:t>In</w:t>
      </w:r>
      <w:r w:rsidRPr="00E97B01">
        <w:rPr>
          <w:rFonts w:asciiTheme="minorHAnsi" w:hAnsiTheme="minorHAnsi" w:cstheme="minorHAnsi"/>
          <w:b w:val="0"/>
          <w:spacing w:val="-2"/>
          <w:sz w:val="24"/>
          <w:szCs w:val="24"/>
        </w:rPr>
        <w:t xml:space="preserve"> </w:t>
      </w:r>
      <w:r w:rsidRPr="00E97B01">
        <w:rPr>
          <w:rFonts w:asciiTheme="minorHAnsi" w:hAnsiTheme="minorHAnsi" w:cstheme="minorHAnsi"/>
          <w:b w:val="0"/>
          <w:sz w:val="24"/>
          <w:szCs w:val="24"/>
        </w:rPr>
        <w:t>response</w:t>
      </w:r>
      <w:r w:rsidRPr="00E97B01">
        <w:rPr>
          <w:rFonts w:asciiTheme="minorHAnsi" w:hAnsiTheme="minorHAnsi" w:cstheme="minorHAnsi"/>
          <w:b w:val="0"/>
          <w:spacing w:val="-4"/>
          <w:sz w:val="24"/>
          <w:szCs w:val="24"/>
        </w:rPr>
        <w:t xml:space="preserve"> </w:t>
      </w:r>
      <w:r w:rsidRPr="00E97B01">
        <w:rPr>
          <w:rFonts w:asciiTheme="minorHAnsi" w:hAnsiTheme="minorHAnsi" w:cstheme="minorHAnsi"/>
          <w:b w:val="0"/>
          <w:sz w:val="24"/>
          <w:szCs w:val="24"/>
        </w:rPr>
        <w:t>to</w:t>
      </w:r>
      <w:r w:rsidRPr="00E97B01">
        <w:rPr>
          <w:rFonts w:asciiTheme="minorHAnsi" w:hAnsiTheme="minorHAnsi" w:cstheme="minorHAnsi"/>
          <w:b w:val="0"/>
          <w:spacing w:val="-4"/>
          <w:sz w:val="24"/>
          <w:szCs w:val="24"/>
        </w:rPr>
        <w:t xml:space="preserve"> </w:t>
      </w:r>
      <w:r w:rsidRPr="00E97B01">
        <w:rPr>
          <w:rFonts w:asciiTheme="minorHAnsi" w:hAnsiTheme="minorHAnsi" w:cstheme="minorHAnsi"/>
          <w:b w:val="0"/>
          <w:sz w:val="24"/>
          <w:szCs w:val="24"/>
        </w:rPr>
        <w:t>this</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RFP,</w:t>
      </w:r>
      <w:r w:rsidRPr="00E97B01">
        <w:rPr>
          <w:rFonts w:asciiTheme="minorHAnsi" w:hAnsiTheme="minorHAnsi" w:cstheme="minorHAnsi"/>
          <w:b w:val="0"/>
          <w:spacing w:val="-2"/>
          <w:sz w:val="24"/>
          <w:szCs w:val="24"/>
        </w:rPr>
        <w:t xml:space="preserve"> </w:t>
      </w:r>
      <w:r w:rsidRPr="00E97B01">
        <w:rPr>
          <w:rFonts w:asciiTheme="minorHAnsi" w:hAnsiTheme="minorHAnsi" w:cstheme="minorHAnsi"/>
          <w:b w:val="0"/>
          <w:sz w:val="24"/>
          <w:szCs w:val="24"/>
        </w:rPr>
        <w:t>Respondents</w:t>
      </w:r>
      <w:r w:rsidRPr="00E97B01">
        <w:rPr>
          <w:rFonts w:asciiTheme="minorHAnsi" w:hAnsiTheme="minorHAnsi" w:cstheme="minorHAnsi"/>
          <w:b w:val="0"/>
          <w:spacing w:val="-2"/>
          <w:sz w:val="24"/>
          <w:szCs w:val="24"/>
        </w:rPr>
        <w:t xml:space="preserve"> </w:t>
      </w:r>
      <w:r w:rsidRPr="00E97B01">
        <w:rPr>
          <w:rFonts w:asciiTheme="minorHAnsi" w:hAnsiTheme="minorHAnsi" w:cstheme="minorHAnsi"/>
          <w:b w:val="0"/>
          <w:sz w:val="24"/>
          <w:szCs w:val="24"/>
        </w:rPr>
        <w:t>must</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provide</w:t>
      </w:r>
      <w:r w:rsidRPr="00E97B01">
        <w:rPr>
          <w:rFonts w:asciiTheme="minorHAnsi" w:hAnsiTheme="minorHAnsi" w:cstheme="minorHAnsi"/>
          <w:b w:val="0"/>
          <w:spacing w:val="-4"/>
          <w:sz w:val="24"/>
          <w:szCs w:val="24"/>
        </w:rPr>
        <w:t xml:space="preserve"> </w:t>
      </w:r>
      <w:r w:rsidRPr="00E97B01">
        <w:rPr>
          <w:rFonts w:asciiTheme="minorHAnsi" w:hAnsiTheme="minorHAnsi" w:cstheme="minorHAnsi"/>
          <w:b w:val="0"/>
          <w:i/>
          <w:sz w:val="24"/>
          <w:szCs w:val="24"/>
        </w:rPr>
        <w:t>clear</w:t>
      </w:r>
      <w:r w:rsidRPr="00E97B01">
        <w:rPr>
          <w:rFonts w:asciiTheme="minorHAnsi" w:hAnsiTheme="minorHAnsi" w:cstheme="minorHAnsi"/>
          <w:b w:val="0"/>
          <w:sz w:val="24"/>
          <w:szCs w:val="24"/>
        </w:rPr>
        <w:t>,</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i/>
          <w:sz w:val="24"/>
          <w:szCs w:val="24"/>
        </w:rPr>
        <w:t>complete</w:t>
      </w:r>
      <w:r w:rsidRPr="00E97B01">
        <w:rPr>
          <w:rFonts w:asciiTheme="minorHAnsi" w:hAnsiTheme="minorHAnsi" w:cstheme="minorHAnsi"/>
          <w:b w:val="0"/>
          <w:sz w:val="24"/>
          <w:szCs w:val="24"/>
        </w:rPr>
        <w:t>,</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and</w:t>
      </w:r>
      <w:r w:rsidRPr="00E97B01">
        <w:rPr>
          <w:rFonts w:asciiTheme="minorHAnsi" w:hAnsiTheme="minorHAnsi" w:cstheme="minorHAnsi"/>
          <w:b w:val="0"/>
          <w:spacing w:val="-1"/>
          <w:sz w:val="24"/>
          <w:szCs w:val="24"/>
        </w:rPr>
        <w:t xml:space="preserve"> </w:t>
      </w:r>
      <w:r w:rsidRPr="00E97B01">
        <w:rPr>
          <w:rFonts w:asciiTheme="minorHAnsi" w:hAnsiTheme="minorHAnsi" w:cstheme="minorHAnsi"/>
          <w:b w:val="0"/>
          <w:i/>
          <w:sz w:val="24"/>
          <w:szCs w:val="24"/>
        </w:rPr>
        <w:t>concise</w:t>
      </w:r>
      <w:r w:rsidRPr="00E97B01">
        <w:rPr>
          <w:rFonts w:asciiTheme="minorHAnsi" w:hAnsiTheme="minorHAnsi" w:cstheme="minorHAnsi"/>
          <w:b w:val="0"/>
          <w:i/>
          <w:spacing w:val="-3"/>
          <w:sz w:val="24"/>
          <w:szCs w:val="24"/>
        </w:rPr>
        <w:t xml:space="preserve"> </w:t>
      </w:r>
      <w:r w:rsidRPr="00E97B01">
        <w:rPr>
          <w:rFonts w:asciiTheme="minorHAnsi" w:hAnsiTheme="minorHAnsi" w:cstheme="minorHAnsi"/>
          <w:b w:val="0"/>
          <w:sz w:val="24"/>
          <w:szCs w:val="24"/>
        </w:rPr>
        <w:t>responses</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to</w:t>
      </w:r>
      <w:r w:rsidRPr="00E97B01">
        <w:rPr>
          <w:rFonts w:asciiTheme="minorHAnsi" w:hAnsiTheme="minorHAnsi" w:cstheme="minorHAnsi"/>
          <w:b w:val="0"/>
          <w:spacing w:val="-1"/>
          <w:sz w:val="24"/>
          <w:szCs w:val="24"/>
        </w:rPr>
        <w:t xml:space="preserve"> </w:t>
      </w:r>
      <w:r w:rsidRPr="00E97B01">
        <w:rPr>
          <w:rFonts w:asciiTheme="minorHAnsi" w:hAnsiTheme="minorHAnsi" w:cstheme="minorHAnsi"/>
          <w:b w:val="0"/>
          <w:sz w:val="24"/>
          <w:szCs w:val="24"/>
        </w:rPr>
        <w:t>each</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of</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the following questions and information requests.</w:t>
      </w:r>
    </w:p>
    <w:p w14:paraId="6ED963ED" w14:textId="77777777" w:rsidR="00E97B01" w:rsidRPr="00E97B01" w:rsidRDefault="00E97B01" w:rsidP="00E97B01">
      <w:pPr>
        <w:rPr>
          <w:sz w:val="24"/>
          <w:szCs w:val="24"/>
        </w:rPr>
      </w:pPr>
    </w:p>
    <w:p w14:paraId="24DB66B2" w14:textId="77777777" w:rsidR="00E97B01" w:rsidRPr="00E97B01" w:rsidRDefault="00E97B01" w:rsidP="00E97B01">
      <w:pPr>
        <w:pStyle w:val="Heading1"/>
        <w:numPr>
          <w:ilvl w:val="0"/>
          <w:numId w:val="34"/>
        </w:numPr>
        <w:tabs>
          <w:tab w:val="left" w:pos="389"/>
        </w:tabs>
        <w:adjustRightInd/>
        <w:spacing w:before="76"/>
        <w:ind w:left="360" w:right="0"/>
        <w:jc w:val="left"/>
        <w:rPr>
          <w:rFonts w:asciiTheme="minorHAnsi" w:hAnsiTheme="minorHAnsi" w:cstheme="minorHAnsi"/>
          <w:spacing w:val="-2"/>
          <w:sz w:val="24"/>
          <w:szCs w:val="24"/>
          <w:u w:val="single"/>
        </w:rPr>
      </w:pPr>
      <w:r w:rsidRPr="00E97B01">
        <w:rPr>
          <w:rFonts w:asciiTheme="minorHAnsi" w:hAnsiTheme="minorHAnsi" w:cstheme="minorHAnsi"/>
          <w:sz w:val="24"/>
          <w:szCs w:val="24"/>
          <w:u w:val="single"/>
        </w:rPr>
        <w:t>Organizational</w:t>
      </w:r>
      <w:r w:rsidRPr="00E97B01">
        <w:rPr>
          <w:rFonts w:asciiTheme="minorHAnsi" w:hAnsiTheme="minorHAnsi" w:cstheme="minorHAnsi"/>
          <w:spacing w:val="-5"/>
          <w:sz w:val="24"/>
          <w:szCs w:val="24"/>
          <w:u w:val="single"/>
        </w:rPr>
        <w:t xml:space="preserve"> </w:t>
      </w:r>
      <w:r w:rsidRPr="00E97B01">
        <w:rPr>
          <w:rFonts w:asciiTheme="minorHAnsi" w:hAnsiTheme="minorHAnsi" w:cstheme="minorHAnsi"/>
          <w:sz w:val="24"/>
          <w:szCs w:val="24"/>
          <w:u w:val="single"/>
        </w:rPr>
        <w:t>Overview</w:t>
      </w:r>
      <w:r w:rsidRPr="00E97B01">
        <w:rPr>
          <w:rFonts w:asciiTheme="minorHAnsi" w:hAnsiTheme="minorHAnsi" w:cstheme="minorHAnsi"/>
          <w:spacing w:val="-3"/>
          <w:sz w:val="24"/>
          <w:szCs w:val="24"/>
          <w:u w:val="single"/>
        </w:rPr>
        <w:t xml:space="preserve"> </w:t>
      </w:r>
      <w:r w:rsidRPr="00E97B01">
        <w:rPr>
          <w:rFonts w:asciiTheme="minorHAnsi" w:hAnsiTheme="minorHAnsi" w:cstheme="minorHAnsi"/>
          <w:sz w:val="24"/>
          <w:szCs w:val="24"/>
          <w:u w:val="single"/>
        </w:rPr>
        <w:t>and</w:t>
      </w:r>
      <w:r w:rsidRPr="00E97B01">
        <w:rPr>
          <w:rFonts w:asciiTheme="minorHAnsi" w:hAnsiTheme="minorHAnsi" w:cstheme="minorHAnsi"/>
          <w:spacing w:val="-4"/>
          <w:sz w:val="24"/>
          <w:szCs w:val="24"/>
          <w:u w:val="single"/>
        </w:rPr>
        <w:t xml:space="preserve"> </w:t>
      </w:r>
      <w:r w:rsidRPr="00E97B01">
        <w:rPr>
          <w:rFonts w:asciiTheme="minorHAnsi" w:hAnsiTheme="minorHAnsi" w:cstheme="minorHAnsi"/>
          <w:spacing w:val="-2"/>
          <w:sz w:val="24"/>
          <w:szCs w:val="24"/>
          <w:u w:val="single"/>
        </w:rPr>
        <w:t>Documentation</w:t>
      </w:r>
      <w:r>
        <w:rPr>
          <w:rFonts w:asciiTheme="minorHAnsi" w:hAnsiTheme="minorHAnsi" w:cstheme="minorHAnsi"/>
          <w:b w:val="0"/>
          <w:spacing w:val="-2"/>
          <w:sz w:val="24"/>
          <w:szCs w:val="24"/>
        </w:rPr>
        <w:t xml:space="preserve"> (1 page maximum + any attached documents)</w:t>
      </w:r>
    </w:p>
    <w:p w14:paraId="0FFF8E36" w14:textId="77777777" w:rsidR="00E97B01" w:rsidRDefault="00E97B01" w:rsidP="00E97B01">
      <w:pPr>
        <w:pStyle w:val="Heading1"/>
        <w:tabs>
          <w:tab w:val="left" w:pos="389"/>
        </w:tabs>
        <w:adjustRightInd/>
        <w:spacing w:before="76"/>
        <w:ind w:left="0" w:right="0"/>
        <w:jc w:val="left"/>
        <w:rPr>
          <w:rFonts w:asciiTheme="minorHAnsi" w:hAnsiTheme="minorHAnsi" w:cstheme="minorHAnsi"/>
          <w:b w:val="0"/>
          <w:sz w:val="24"/>
          <w:szCs w:val="24"/>
        </w:rPr>
      </w:pPr>
      <w:r w:rsidRPr="00E97B01">
        <w:rPr>
          <w:rFonts w:asciiTheme="minorHAnsi" w:hAnsiTheme="minorHAnsi" w:cstheme="minorHAnsi"/>
          <w:b w:val="0"/>
          <w:sz w:val="24"/>
          <w:szCs w:val="24"/>
        </w:rPr>
        <w:t>Provide</w:t>
      </w:r>
      <w:r w:rsidRPr="00E97B01">
        <w:rPr>
          <w:rFonts w:asciiTheme="minorHAnsi" w:hAnsiTheme="minorHAnsi" w:cstheme="minorHAnsi"/>
          <w:b w:val="0"/>
          <w:spacing w:val="-5"/>
          <w:sz w:val="24"/>
          <w:szCs w:val="24"/>
        </w:rPr>
        <w:t xml:space="preserve"> </w:t>
      </w:r>
      <w:r w:rsidRPr="00E97B01">
        <w:rPr>
          <w:rFonts w:asciiTheme="minorHAnsi" w:hAnsiTheme="minorHAnsi" w:cstheme="minorHAnsi"/>
          <w:b w:val="0"/>
          <w:sz w:val="24"/>
          <w:szCs w:val="24"/>
        </w:rPr>
        <w:t>the</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name,</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address,</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telephone</w:t>
      </w:r>
      <w:r w:rsidRPr="00E97B01">
        <w:rPr>
          <w:rFonts w:asciiTheme="minorHAnsi" w:hAnsiTheme="minorHAnsi" w:cstheme="minorHAnsi"/>
          <w:b w:val="0"/>
          <w:spacing w:val="-4"/>
          <w:sz w:val="24"/>
          <w:szCs w:val="24"/>
        </w:rPr>
        <w:t xml:space="preserve"> </w:t>
      </w:r>
      <w:r w:rsidRPr="00E97B01">
        <w:rPr>
          <w:rFonts w:asciiTheme="minorHAnsi" w:hAnsiTheme="minorHAnsi" w:cstheme="minorHAnsi"/>
          <w:b w:val="0"/>
          <w:sz w:val="24"/>
          <w:szCs w:val="24"/>
        </w:rPr>
        <w:t>number,</w:t>
      </w:r>
      <w:r w:rsidRPr="00E97B01">
        <w:rPr>
          <w:rFonts w:asciiTheme="minorHAnsi" w:hAnsiTheme="minorHAnsi" w:cstheme="minorHAnsi"/>
          <w:b w:val="0"/>
          <w:spacing w:val="-1"/>
          <w:sz w:val="24"/>
          <w:szCs w:val="24"/>
        </w:rPr>
        <w:t xml:space="preserve"> </w:t>
      </w:r>
      <w:r w:rsidRPr="00E97B01">
        <w:rPr>
          <w:rFonts w:asciiTheme="minorHAnsi" w:hAnsiTheme="minorHAnsi" w:cstheme="minorHAnsi"/>
          <w:b w:val="0"/>
          <w:sz w:val="24"/>
          <w:szCs w:val="24"/>
        </w:rPr>
        <w:t>and</w:t>
      </w:r>
      <w:r w:rsidRPr="00E97B01">
        <w:rPr>
          <w:rFonts w:asciiTheme="minorHAnsi" w:hAnsiTheme="minorHAnsi" w:cstheme="minorHAnsi"/>
          <w:b w:val="0"/>
          <w:spacing w:val="-1"/>
          <w:sz w:val="24"/>
          <w:szCs w:val="24"/>
        </w:rPr>
        <w:t xml:space="preserve"> </w:t>
      </w:r>
      <w:r w:rsidRPr="00E97B01">
        <w:rPr>
          <w:rFonts w:asciiTheme="minorHAnsi" w:hAnsiTheme="minorHAnsi" w:cstheme="minorHAnsi"/>
          <w:b w:val="0"/>
          <w:sz w:val="24"/>
          <w:szCs w:val="24"/>
        </w:rPr>
        <w:t>email</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address</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of</w:t>
      </w:r>
      <w:r w:rsidRPr="00E97B01">
        <w:rPr>
          <w:rFonts w:asciiTheme="minorHAnsi" w:hAnsiTheme="minorHAnsi" w:cstheme="minorHAnsi"/>
          <w:b w:val="0"/>
          <w:spacing w:val="-3"/>
          <w:sz w:val="24"/>
          <w:szCs w:val="24"/>
        </w:rPr>
        <w:t xml:space="preserve"> </w:t>
      </w:r>
      <w:r w:rsidRPr="00E97B01">
        <w:rPr>
          <w:rFonts w:asciiTheme="minorHAnsi" w:hAnsiTheme="minorHAnsi" w:cstheme="minorHAnsi"/>
          <w:b w:val="0"/>
          <w:sz w:val="24"/>
          <w:szCs w:val="24"/>
        </w:rPr>
        <w:t>the</w:t>
      </w:r>
      <w:r w:rsidRPr="00E97B01">
        <w:rPr>
          <w:rFonts w:asciiTheme="minorHAnsi" w:hAnsiTheme="minorHAnsi" w:cstheme="minorHAnsi"/>
          <w:b w:val="0"/>
          <w:spacing w:val="-4"/>
          <w:sz w:val="24"/>
          <w:szCs w:val="24"/>
        </w:rPr>
        <w:t xml:space="preserve"> </w:t>
      </w:r>
      <w:r w:rsidRPr="00E97B01">
        <w:rPr>
          <w:rFonts w:asciiTheme="minorHAnsi" w:hAnsiTheme="minorHAnsi" w:cstheme="minorHAnsi"/>
          <w:b w:val="0"/>
          <w:sz w:val="24"/>
          <w:szCs w:val="24"/>
        </w:rPr>
        <w:t>Respondent.</w:t>
      </w:r>
      <w:r w:rsidRPr="00E97B01">
        <w:rPr>
          <w:rFonts w:asciiTheme="minorHAnsi" w:hAnsiTheme="minorHAnsi" w:cstheme="minorHAnsi"/>
          <w:b w:val="0"/>
          <w:spacing w:val="40"/>
          <w:sz w:val="24"/>
          <w:szCs w:val="24"/>
        </w:rPr>
        <w:t xml:space="preserve"> </w:t>
      </w:r>
      <w:r w:rsidRPr="00E97B01">
        <w:rPr>
          <w:rFonts w:asciiTheme="minorHAnsi" w:hAnsiTheme="minorHAnsi" w:cstheme="minorHAnsi"/>
          <w:b w:val="0"/>
          <w:sz w:val="24"/>
          <w:szCs w:val="24"/>
        </w:rPr>
        <w:t>Identify</w:t>
      </w:r>
      <w:r w:rsidRPr="00E97B01">
        <w:rPr>
          <w:rFonts w:asciiTheme="minorHAnsi" w:hAnsiTheme="minorHAnsi" w:cstheme="minorHAnsi"/>
          <w:b w:val="0"/>
          <w:spacing w:val="-7"/>
          <w:sz w:val="24"/>
          <w:szCs w:val="24"/>
        </w:rPr>
        <w:t xml:space="preserve"> </w:t>
      </w:r>
      <w:r w:rsidRPr="00E97B01">
        <w:rPr>
          <w:rFonts w:asciiTheme="minorHAnsi" w:hAnsiTheme="minorHAnsi" w:cstheme="minorHAnsi"/>
          <w:b w:val="0"/>
          <w:sz w:val="24"/>
          <w:szCs w:val="24"/>
        </w:rPr>
        <w:t>a</w:t>
      </w:r>
      <w:r w:rsidRPr="00E97B01">
        <w:rPr>
          <w:rFonts w:asciiTheme="minorHAnsi" w:hAnsiTheme="minorHAnsi" w:cstheme="minorHAnsi"/>
          <w:b w:val="0"/>
          <w:spacing w:val="-4"/>
          <w:sz w:val="24"/>
          <w:szCs w:val="24"/>
        </w:rPr>
        <w:t xml:space="preserve"> </w:t>
      </w:r>
      <w:r w:rsidRPr="00E97B01">
        <w:rPr>
          <w:rFonts w:asciiTheme="minorHAnsi" w:hAnsiTheme="minorHAnsi" w:cstheme="minorHAnsi"/>
          <w:b w:val="0"/>
          <w:sz w:val="24"/>
          <w:szCs w:val="24"/>
        </w:rPr>
        <w:t xml:space="preserve">primary contact </w:t>
      </w:r>
      <w:r w:rsidRPr="007946CD">
        <w:rPr>
          <w:rFonts w:asciiTheme="minorHAnsi" w:hAnsiTheme="minorHAnsi" w:cstheme="minorHAnsi"/>
          <w:b w:val="0"/>
          <w:sz w:val="24"/>
          <w:szCs w:val="24"/>
        </w:rPr>
        <w:t>person regarding the response.</w:t>
      </w:r>
      <w:r w:rsidRPr="007946CD">
        <w:rPr>
          <w:rFonts w:asciiTheme="minorHAnsi" w:hAnsiTheme="minorHAnsi" w:cstheme="minorHAnsi"/>
          <w:b w:val="0"/>
          <w:spacing w:val="40"/>
          <w:sz w:val="24"/>
          <w:szCs w:val="24"/>
        </w:rPr>
        <w:t xml:space="preserve"> </w:t>
      </w:r>
      <w:r w:rsidRPr="007946CD">
        <w:rPr>
          <w:rFonts w:asciiTheme="minorHAnsi" w:hAnsiTheme="minorHAnsi" w:cstheme="minorHAnsi"/>
          <w:b w:val="0"/>
          <w:sz w:val="24"/>
          <w:szCs w:val="24"/>
        </w:rPr>
        <w:t>Provide an overview of the Respondent’s business entity, including legal structure, full legal name, and state of organization.</w:t>
      </w:r>
      <w:r w:rsidRPr="007946CD">
        <w:rPr>
          <w:rFonts w:asciiTheme="minorHAnsi" w:hAnsiTheme="minorHAnsi" w:cstheme="minorHAnsi"/>
          <w:b w:val="0"/>
          <w:spacing w:val="40"/>
          <w:sz w:val="24"/>
          <w:szCs w:val="24"/>
        </w:rPr>
        <w:t xml:space="preserve"> </w:t>
      </w:r>
      <w:r w:rsidRPr="007946CD">
        <w:rPr>
          <w:rFonts w:asciiTheme="minorHAnsi" w:hAnsiTheme="minorHAnsi" w:cstheme="minorHAnsi"/>
          <w:b w:val="0"/>
          <w:sz w:val="24"/>
          <w:szCs w:val="24"/>
        </w:rPr>
        <w:t>Provide documentation on Respondent’s business entity including organizational documents, federal employer identification number and evidence of Respondent’s good standing with the state.</w:t>
      </w:r>
    </w:p>
    <w:p w14:paraId="59FF7566" w14:textId="77777777" w:rsidR="00E97B01" w:rsidRPr="007946CD" w:rsidRDefault="00E97B01" w:rsidP="00E97B01">
      <w:pPr>
        <w:pStyle w:val="Heading1"/>
        <w:tabs>
          <w:tab w:val="left" w:pos="389"/>
        </w:tabs>
        <w:adjustRightInd/>
        <w:spacing w:before="76"/>
        <w:ind w:left="0" w:right="0"/>
        <w:jc w:val="left"/>
        <w:rPr>
          <w:rFonts w:asciiTheme="minorHAnsi" w:hAnsiTheme="minorHAnsi" w:cstheme="minorHAnsi"/>
          <w:b w:val="0"/>
          <w:sz w:val="24"/>
          <w:szCs w:val="24"/>
        </w:rPr>
      </w:pPr>
    </w:p>
    <w:p w14:paraId="3847A458" w14:textId="2B46117D" w:rsidR="00E97B01" w:rsidRPr="007946CD" w:rsidRDefault="00E97B01" w:rsidP="00E97B01">
      <w:pPr>
        <w:pStyle w:val="Heading1"/>
        <w:numPr>
          <w:ilvl w:val="0"/>
          <w:numId w:val="34"/>
        </w:numPr>
        <w:tabs>
          <w:tab w:val="left" w:pos="389"/>
        </w:tabs>
        <w:adjustRightInd/>
        <w:spacing w:before="76"/>
        <w:ind w:left="360" w:right="0"/>
        <w:jc w:val="left"/>
        <w:rPr>
          <w:rFonts w:asciiTheme="minorHAnsi" w:hAnsiTheme="minorHAnsi" w:cstheme="minorHAnsi"/>
          <w:spacing w:val="-2"/>
          <w:sz w:val="24"/>
          <w:szCs w:val="24"/>
          <w:u w:val="single"/>
        </w:rPr>
      </w:pPr>
      <w:r w:rsidRPr="007946CD">
        <w:rPr>
          <w:rFonts w:asciiTheme="minorHAnsi" w:hAnsiTheme="minorHAnsi" w:cstheme="minorHAnsi"/>
          <w:sz w:val="24"/>
          <w:szCs w:val="24"/>
          <w:u w:val="single"/>
        </w:rPr>
        <w:t>Organizational</w:t>
      </w:r>
      <w:r w:rsidRPr="007946CD">
        <w:rPr>
          <w:rFonts w:asciiTheme="minorHAnsi" w:hAnsiTheme="minorHAnsi" w:cstheme="minorHAnsi"/>
          <w:spacing w:val="-1"/>
          <w:sz w:val="24"/>
          <w:szCs w:val="24"/>
          <w:u w:val="single"/>
        </w:rPr>
        <w:t xml:space="preserve"> </w:t>
      </w:r>
      <w:r w:rsidRPr="007946CD">
        <w:rPr>
          <w:rFonts w:asciiTheme="minorHAnsi" w:hAnsiTheme="minorHAnsi" w:cstheme="minorHAnsi"/>
          <w:spacing w:val="-2"/>
          <w:sz w:val="24"/>
          <w:szCs w:val="24"/>
          <w:u w:val="single"/>
        </w:rPr>
        <w:t>Capacity</w:t>
      </w:r>
      <w:r w:rsidR="00904A8C">
        <w:rPr>
          <w:rFonts w:asciiTheme="minorHAnsi" w:hAnsiTheme="minorHAnsi" w:cstheme="minorHAnsi"/>
          <w:b w:val="0"/>
          <w:spacing w:val="-2"/>
          <w:sz w:val="24"/>
          <w:szCs w:val="24"/>
        </w:rPr>
        <w:t xml:space="preserve"> (3</w:t>
      </w:r>
      <w:r w:rsidR="009F02F9">
        <w:rPr>
          <w:rFonts w:asciiTheme="minorHAnsi" w:hAnsiTheme="minorHAnsi" w:cstheme="minorHAnsi"/>
          <w:b w:val="0"/>
          <w:spacing w:val="-2"/>
          <w:sz w:val="24"/>
          <w:szCs w:val="24"/>
        </w:rPr>
        <w:t xml:space="preserve"> page maximum)</w:t>
      </w:r>
    </w:p>
    <w:p w14:paraId="2F789917" w14:textId="77777777" w:rsidR="00E97B01" w:rsidRDefault="00E97B01" w:rsidP="00E97B01">
      <w:pPr>
        <w:pStyle w:val="Heading1"/>
        <w:tabs>
          <w:tab w:val="left" w:pos="389"/>
        </w:tabs>
        <w:adjustRightInd/>
        <w:spacing w:before="76"/>
        <w:ind w:left="0" w:right="0"/>
        <w:jc w:val="left"/>
        <w:rPr>
          <w:rFonts w:asciiTheme="minorHAnsi" w:hAnsiTheme="minorHAnsi" w:cstheme="minorHAnsi"/>
          <w:b w:val="0"/>
          <w:spacing w:val="-2"/>
          <w:sz w:val="24"/>
          <w:szCs w:val="24"/>
        </w:rPr>
      </w:pPr>
      <w:r w:rsidRPr="007946CD">
        <w:rPr>
          <w:rFonts w:asciiTheme="minorHAnsi" w:hAnsiTheme="minorHAnsi" w:cstheme="minorHAnsi"/>
          <w:b w:val="0"/>
          <w:sz w:val="24"/>
          <w:szCs w:val="24"/>
        </w:rPr>
        <w:t>The</w:t>
      </w:r>
      <w:r w:rsidRPr="007946CD">
        <w:rPr>
          <w:rFonts w:asciiTheme="minorHAnsi" w:hAnsiTheme="minorHAnsi" w:cstheme="minorHAnsi"/>
          <w:b w:val="0"/>
          <w:spacing w:val="-5"/>
          <w:sz w:val="24"/>
          <w:szCs w:val="24"/>
        </w:rPr>
        <w:t xml:space="preserve"> </w:t>
      </w:r>
      <w:r w:rsidRPr="007946CD">
        <w:rPr>
          <w:rFonts w:asciiTheme="minorHAnsi" w:hAnsiTheme="minorHAnsi" w:cstheme="minorHAnsi"/>
          <w:b w:val="0"/>
          <w:sz w:val="24"/>
          <w:szCs w:val="24"/>
        </w:rPr>
        <w:t>selected</w:t>
      </w:r>
      <w:r w:rsidRPr="007946CD">
        <w:rPr>
          <w:rFonts w:asciiTheme="minorHAnsi" w:hAnsiTheme="minorHAnsi" w:cstheme="minorHAnsi"/>
          <w:b w:val="0"/>
          <w:spacing w:val="-2"/>
          <w:sz w:val="24"/>
          <w:szCs w:val="24"/>
        </w:rPr>
        <w:t xml:space="preserve"> </w:t>
      </w:r>
      <w:r w:rsidRPr="007946CD">
        <w:rPr>
          <w:rFonts w:asciiTheme="minorHAnsi" w:hAnsiTheme="minorHAnsi" w:cstheme="minorHAnsi"/>
          <w:b w:val="0"/>
          <w:sz w:val="24"/>
          <w:szCs w:val="24"/>
        </w:rPr>
        <w:t>agency</w:t>
      </w:r>
      <w:r w:rsidRPr="007946CD">
        <w:rPr>
          <w:rFonts w:asciiTheme="minorHAnsi" w:hAnsiTheme="minorHAnsi" w:cstheme="minorHAnsi"/>
          <w:b w:val="0"/>
          <w:spacing w:val="-8"/>
          <w:sz w:val="24"/>
          <w:szCs w:val="24"/>
        </w:rPr>
        <w:t xml:space="preserve"> </w:t>
      </w:r>
      <w:r w:rsidRPr="007946CD">
        <w:rPr>
          <w:rFonts w:asciiTheme="minorHAnsi" w:hAnsiTheme="minorHAnsi" w:cstheme="minorHAnsi"/>
          <w:b w:val="0"/>
          <w:sz w:val="24"/>
          <w:szCs w:val="24"/>
        </w:rPr>
        <w:t>must possess</w:t>
      </w:r>
      <w:r w:rsidRPr="007946CD">
        <w:rPr>
          <w:rFonts w:asciiTheme="minorHAnsi" w:hAnsiTheme="minorHAnsi" w:cstheme="minorHAnsi"/>
          <w:b w:val="0"/>
          <w:spacing w:val="-3"/>
          <w:sz w:val="24"/>
          <w:szCs w:val="24"/>
        </w:rPr>
        <w:t xml:space="preserve"> </w:t>
      </w:r>
      <w:r w:rsidRPr="007946CD">
        <w:rPr>
          <w:rFonts w:asciiTheme="minorHAnsi" w:hAnsiTheme="minorHAnsi" w:cstheme="minorHAnsi"/>
          <w:b w:val="0"/>
          <w:sz w:val="24"/>
          <w:szCs w:val="24"/>
        </w:rPr>
        <w:t>technical</w:t>
      </w:r>
      <w:r w:rsidRPr="007946CD">
        <w:rPr>
          <w:rFonts w:asciiTheme="minorHAnsi" w:hAnsiTheme="minorHAnsi" w:cstheme="minorHAnsi"/>
          <w:b w:val="0"/>
          <w:spacing w:val="-2"/>
          <w:sz w:val="24"/>
          <w:szCs w:val="24"/>
        </w:rPr>
        <w:t xml:space="preserve"> </w:t>
      </w:r>
      <w:r w:rsidRPr="007946CD">
        <w:rPr>
          <w:rFonts w:asciiTheme="minorHAnsi" w:hAnsiTheme="minorHAnsi" w:cstheme="minorHAnsi"/>
          <w:b w:val="0"/>
          <w:sz w:val="24"/>
          <w:szCs w:val="24"/>
        </w:rPr>
        <w:t>expertise,</w:t>
      </w:r>
      <w:r w:rsidRPr="007946CD">
        <w:rPr>
          <w:rFonts w:asciiTheme="minorHAnsi" w:hAnsiTheme="minorHAnsi" w:cstheme="minorHAnsi"/>
          <w:b w:val="0"/>
          <w:spacing w:val="-3"/>
          <w:sz w:val="24"/>
          <w:szCs w:val="24"/>
        </w:rPr>
        <w:t xml:space="preserve"> </w:t>
      </w:r>
      <w:r w:rsidRPr="007946CD">
        <w:rPr>
          <w:rFonts w:asciiTheme="minorHAnsi" w:hAnsiTheme="minorHAnsi" w:cstheme="minorHAnsi"/>
          <w:b w:val="0"/>
          <w:sz w:val="24"/>
          <w:szCs w:val="24"/>
        </w:rPr>
        <w:t>demonstrated</w:t>
      </w:r>
      <w:r w:rsidRPr="007946CD">
        <w:rPr>
          <w:rFonts w:asciiTheme="minorHAnsi" w:hAnsiTheme="minorHAnsi" w:cstheme="minorHAnsi"/>
          <w:b w:val="0"/>
          <w:spacing w:val="-2"/>
          <w:sz w:val="24"/>
          <w:szCs w:val="24"/>
        </w:rPr>
        <w:t xml:space="preserve"> </w:t>
      </w:r>
      <w:r w:rsidRPr="007946CD">
        <w:rPr>
          <w:rFonts w:asciiTheme="minorHAnsi" w:hAnsiTheme="minorHAnsi" w:cstheme="minorHAnsi"/>
          <w:b w:val="0"/>
          <w:sz w:val="24"/>
          <w:szCs w:val="24"/>
        </w:rPr>
        <w:t>success,</w:t>
      </w:r>
      <w:r w:rsidRPr="007946CD">
        <w:rPr>
          <w:rFonts w:asciiTheme="minorHAnsi" w:hAnsiTheme="minorHAnsi" w:cstheme="minorHAnsi"/>
          <w:b w:val="0"/>
          <w:spacing w:val="-2"/>
          <w:sz w:val="24"/>
          <w:szCs w:val="24"/>
        </w:rPr>
        <w:t xml:space="preserve"> </w:t>
      </w:r>
      <w:r w:rsidRPr="007946CD">
        <w:rPr>
          <w:rFonts w:asciiTheme="minorHAnsi" w:hAnsiTheme="minorHAnsi" w:cstheme="minorHAnsi"/>
          <w:b w:val="0"/>
          <w:sz w:val="24"/>
          <w:szCs w:val="24"/>
        </w:rPr>
        <w:t>and</w:t>
      </w:r>
      <w:r w:rsidRPr="007946CD">
        <w:rPr>
          <w:rFonts w:asciiTheme="minorHAnsi" w:hAnsiTheme="minorHAnsi" w:cstheme="minorHAnsi"/>
          <w:b w:val="0"/>
          <w:spacing w:val="-2"/>
          <w:sz w:val="24"/>
          <w:szCs w:val="24"/>
        </w:rPr>
        <w:t xml:space="preserve"> </w:t>
      </w:r>
      <w:r w:rsidRPr="007946CD">
        <w:rPr>
          <w:rFonts w:asciiTheme="minorHAnsi" w:hAnsiTheme="minorHAnsi" w:cstheme="minorHAnsi"/>
          <w:b w:val="0"/>
          <w:sz w:val="24"/>
          <w:szCs w:val="24"/>
        </w:rPr>
        <w:t>knowledge</w:t>
      </w:r>
      <w:r w:rsidRPr="007946CD">
        <w:rPr>
          <w:rFonts w:asciiTheme="minorHAnsi" w:hAnsiTheme="minorHAnsi" w:cstheme="minorHAnsi"/>
          <w:b w:val="0"/>
          <w:spacing w:val="-3"/>
          <w:sz w:val="24"/>
          <w:szCs w:val="24"/>
        </w:rPr>
        <w:t xml:space="preserve"> </w:t>
      </w:r>
      <w:r w:rsidRPr="007946CD">
        <w:rPr>
          <w:rFonts w:asciiTheme="minorHAnsi" w:hAnsiTheme="minorHAnsi" w:cstheme="minorHAnsi"/>
          <w:b w:val="0"/>
          <w:spacing w:val="-2"/>
          <w:sz w:val="24"/>
          <w:szCs w:val="24"/>
        </w:rPr>
        <w:t>with:</w:t>
      </w:r>
    </w:p>
    <w:p w14:paraId="4095C805" w14:textId="77777777" w:rsidR="00E97B01" w:rsidRDefault="00E97B01" w:rsidP="00E97B01">
      <w:pPr>
        <w:pStyle w:val="Heading1"/>
        <w:tabs>
          <w:tab w:val="left" w:pos="389"/>
        </w:tabs>
        <w:adjustRightInd/>
        <w:spacing w:before="76"/>
        <w:ind w:left="0" w:right="0"/>
        <w:jc w:val="left"/>
        <w:rPr>
          <w:rFonts w:asciiTheme="minorHAnsi" w:hAnsiTheme="minorHAnsi" w:cstheme="minorHAnsi"/>
          <w:b w:val="0"/>
          <w:spacing w:val="-2"/>
          <w:sz w:val="24"/>
          <w:szCs w:val="24"/>
        </w:rPr>
      </w:pPr>
    </w:p>
    <w:p w14:paraId="4D27384A" w14:textId="0749B96E" w:rsidR="00E97B01" w:rsidRPr="007946CD" w:rsidRDefault="00E97B01" w:rsidP="00E97B01">
      <w:pPr>
        <w:pStyle w:val="Heading1"/>
        <w:tabs>
          <w:tab w:val="left" w:pos="389"/>
        </w:tabs>
        <w:adjustRightInd/>
        <w:spacing w:before="76"/>
        <w:ind w:left="0" w:right="0"/>
        <w:jc w:val="left"/>
        <w:rPr>
          <w:rFonts w:asciiTheme="minorHAnsi" w:hAnsiTheme="minorHAnsi" w:cstheme="minorHAnsi"/>
          <w:b w:val="0"/>
          <w:sz w:val="24"/>
          <w:szCs w:val="24"/>
        </w:rPr>
      </w:pPr>
      <w:r w:rsidRPr="00600698">
        <w:rPr>
          <w:rFonts w:asciiTheme="minorHAnsi" w:hAnsiTheme="minorHAnsi" w:cstheme="minorHAnsi"/>
          <w:sz w:val="24"/>
          <w:szCs w:val="24"/>
        </w:rPr>
        <w:t>Oversight</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and</w:t>
      </w:r>
      <w:r w:rsidRPr="00600698">
        <w:rPr>
          <w:rFonts w:asciiTheme="minorHAnsi" w:hAnsiTheme="minorHAnsi" w:cstheme="minorHAnsi"/>
          <w:spacing w:val="-5"/>
          <w:sz w:val="24"/>
          <w:szCs w:val="24"/>
        </w:rPr>
        <w:t xml:space="preserve"> </w:t>
      </w:r>
      <w:r w:rsidRPr="00600698">
        <w:rPr>
          <w:rFonts w:asciiTheme="minorHAnsi" w:hAnsiTheme="minorHAnsi" w:cstheme="minorHAnsi"/>
          <w:spacing w:val="-2"/>
          <w:sz w:val="24"/>
          <w:szCs w:val="24"/>
        </w:rPr>
        <w:t>Planning</w:t>
      </w:r>
      <w:r w:rsidR="00904A8C">
        <w:rPr>
          <w:rFonts w:asciiTheme="minorHAnsi" w:hAnsiTheme="minorHAnsi" w:cstheme="minorHAnsi"/>
          <w:b w:val="0"/>
          <w:spacing w:val="-2"/>
          <w:sz w:val="24"/>
          <w:szCs w:val="24"/>
        </w:rPr>
        <w:t xml:space="preserve"> (1</w:t>
      </w:r>
      <w:r w:rsidR="009F02F9">
        <w:rPr>
          <w:rFonts w:asciiTheme="minorHAnsi" w:hAnsiTheme="minorHAnsi" w:cstheme="minorHAnsi"/>
          <w:b w:val="0"/>
          <w:spacing w:val="-2"/>
          <w:sz w:val="24"/>
          <w:szCs w:val="24"/>
        </w:rPr>
        <w:t xml:space="preserve"> page maximum)</w:t>
      </w:r>
    </w:p>
    <w:p w14:paraId="74A74BDE" w14:textId="77777777" w:rsidR="00E97B01" w:rsidRPr="00600698" w:rsidRDefault="00E97B01" w:rsidP="00E97B01">
      <w:pPr>
        <w:pStyle w:val="ListParagraph"/>
        <w:numPr>
          <w:ilvl w:val="1"/>
          <w:numId w:val="30"/>
        </w:numPr>
        <w:tabs>
          <w:tab w:val="left" w:pos="829"/>
        </w:tabs>
        <w:adjustRightInd/>
        <w:spacing w:before="0"/>
        <w:ind w:hanging="361"/>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8"/>
        </w:rPr>
        <w:t xml:space="preserve"> </w:t>
      </w:r>
      <w:r w:rsidRPr="00600698">
        <w:rPr>
          <w:rFonts w:asciiTheme="minorHAnsi" w:hAnsiTheme="minorHAnsi" w:cstheme="minorHAnsi"/>
        </w:rPr>
        <w:t>describe</w:t>
      </w:r>
      <w:r w:rsidRPr="00600698">
        <w:rPr>
          <w:rFonts w:asciiTheme="minorHAnsi" w:hAnsiTheme="minorHAnsi" w:cstheme="minorHAnsi"/>
          <w:spacing w:val="-5"/>
        </w:rPr>
        <w:t xml:space="preserve"> </w:t>
      </w:r>
      <w:r w:rsidRPr="00600698">
        <w:rPr>
          <w:rFonts w:asciiTheme="minorHAnsi" w:hAnsiTheme="minorHAnsi" w:cstheme="minorHAnsi"/>
        </w:rPr>
        <w:t>your</w:t>
      </w:r>
      <w:r w:rsidRPr="00600698">
        <w:rPr>
          <w:rFonts w:asciiTheme="minorHAnsi" w:hAnsiTheme="minorHAnsi" w:cstheme="minorHAnsi"/>
          <w:spacing w:val="-7"/>
        </w:rPr>
        <w:t xml:space="preserve"> </w:t>
      </w:r>
      <w:r w:rsidRPr="00600698">
        <w:rPr>
          <w:rFonts w:asciiTheme="minorHAnsi" w:hAnsiTheme="minorHAnsi" w:cstheme="minorHAnsi"/>
        </w:rPr>
        <w:t>experience</w:t>
      </w:r>
      <w:r w:rsidRPr="00600698">
        <w:rPr>
          <w:rFonts w:asciiTheme="minorHAnsi" w:hAnsiTheme="minorHAnsi" w:cstheme="minorHAnsi"/>
          <w:spacing w:val="-9"/>
        </w:rPr>
        <w:t xml:space="preserve"> </w:t>
      </w:r>
      <w:r w:rsidRPr="00600698">
        <w:rPr>
          <w:rFonts w:asciiTheme="minorHAnsi" w:hAnsiTheme="minorHAnsi" w:cstheme="minorHAnsi"/>
        </w:rPr>
        <w:t>and</w:t>
      </w:r>
      <w:r w:rsidRPr="00600698">
        <w:rPr>
          <w:rFonts w:asciiTheme="minorHAnsi" w:hAnsiTheme="minorHAnsi" w:cstheme="minorHAnsi"/>
          <w:spacing w:val="-7"/>
        </w:rPr>
        <w:t xml:space="preserve"> </w:t>
      </w:r>
      <w:r w:rsidRPr="00600698">
        <w:rPr>
          <w:rFonts w:asciiTheme="minorHAnsi" w:hAnsiTheme="minorHAnsi" w:cstheme="minorHAnsi"/>
        </w:rPr>
        <w:t>approach</w:t>
      </w:r>
      <w:r w:rsidRPr="00600698">
        <w:rPr>
          <w:rFonts w:asciiTheme="minorHAnsi" w:hAnsiTheme="minorHAnsi" w:cstheme="minorHAnsi"/>
          <w:spacing w:val="-8"/>
        </w:rPr>
        <w:t xml:space="preserve"> </w:t>
      </w:r>
      <w:r w:rsidRPr="00600698">
        <w:rPr>
          <w:rFonts w:asciiTheme="minorHAnsi" w:hAnsiTheme="minorHAnsi" w:cstheme="minorHAnsi"/>
        </w:rPr>
        <w:t>to</w:t>
      </w:r>
      <w:r w:rsidRPr="00600698">
        <w:rPr>
          <w:rFonts w:asciiTheme="minorHAnsi" w:hAnsiTheme="minorHAnsi" w:cstheme="minorHAnsi"/>
          <w:spacing w:val="-7"/>
        </w:rPr>
        <w:t xml:space="preserve"> </w:t>
      </w:r>
      <w:r w:rsidRPr="00600698">
        <w:rPr>
          <w:rFonts w:asciiTheme="minorHAnsi" w:hAnsiTheme="minorHAnsi" w:cstheme="minorHAnsi"/>
        </w:rPr>
        <w:t>strategic</w:t>
      </w:r>
      <w:r w:rsidRPr="00600698">
        <w:rPr>
          <w:rFonts w:asciiTheme="minorHAnsi" w:hAnsiTheme="minorHAnsi" w:cstheme="minorHAnsi"/>
          <w:spacing w:val="-7"/>
        </w:rPr>
        <w:t xml:space="preserve"> </w:t>
      </w:r>
      <w:r w:rsidRPr="00600698">
        <w:rPr>
          <w:rFonts w:asciiTheme="minorHAnsi" w:hAnsiTheme="minorHAnsi" w:cstheme="minorHAnsi"/>
        </w:rPr>
        <w:t>planning</w:t>
      </w:r>
      <w:r w:rsidRPr="00600698">
        <w:rPr>
          <w:rFonts w:asciiTheme="minorHAnsi" w:hAnsiTheme="minorHAnsi" w:cstheme="minorHAnsi"/>
          <w:spacing w:val="-10"/>
        </w:rPr>
        <w:t xml:space="preserve"> </w:t>
      </w:r>
      <w:r w:rsidRPr="00600698">
        <w:rPr>
          <w:rFonts w:asciiTheme="minorHAnsi" w:hAnsiTheme="minorHAnsi" w:cstheme="minorHAnsi"/>
        </w:rPr>
        <w:t>and</w:t>
      </w:r>
      <w:r w:rsidRPr="00600698">
        <w:rPr>
          <w:rFonts w:asciiTheme="minorHAnsi" w:hAnsiTheme="minorHAnsi" w:cstheme="minorHAnsi"/>
          <w:spacing w:val="-8"/>
        </w:rPr>
        <w:t xml:space="preserve"> </w:t>
      </w:r>
      <w:r w:rsidRPr="00600698">
        <w:rPr>
          <w:rFonts w:asciiTheme="minorHAnsi" w:hAnsiTheme="minorHAnsi" w:cstheme="minorHAnsi"/>
        </w:rPr>
        <w:t>stakeholder</w:t>
      </w:r>
      <w:r w:rsidRPr="00600698">
        <w:rPr>
          <w:rFonts w:asciiTheme="minorHAnsi" w:hAnsiTheme="minorHAnsi" w:cstheme="minorHAnsi"/>
          <w:spacing w:val="-8"/>
        </w:rPr>
        <w:t xml:space="preserve"> </w:t>
      </w:r>
      <w:r w:rsidRPr="00600698">
        <w:rPr>
          <w:rFonts w:asciiTheme="minorHAnsi" w:hAnsiTheme="minorHAnsi" w:cstheme="minorHAnsi"/>
          <w:spacing w:val="-2"/>
        </w:rPr>
        <w:t>engagement.</w:t>
      </w:r>
    </w:p>
    <w:p w14:paraId="51166D72" w14:textId="77777777" w:rsidR="00E97B01" w:rsidRPr="00600698" w:rsidRDefault="00E97B01" w:rsidP="00E97B01">
      <w:pPr>
        <w:pStyle w:val="ListParagraph"/>
        <w:numPr>
          <w:ilvl w:val="1"/>
          <w:numId w:val="30"/>
        </w:numPr>
        <w:tabs>
          <w:tab w:val="left" w:pos="829"/>
        </w:tabs>
        <w:adjustRightInd/>
        <w:spacing w:before="0"/>
        <w:ind w:right="764"/>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5"/>
        </w:rPr>
        <w:t xml:space="preserve"> </w:t>
      </w:r>
      <w:r w:rsidRPr="00600698">
        <w:rPr>
          <w:rFonts w:asciiTheme="minorHAnsi" w:hAnsiTheme="minorHAnsi" w:cstheme="minorHAnsi"/>
        </w:rPr>
        <w:t>describe</w:t>
      </w:r>
      <w:r w:rsidRPr="00600698">
        <w:rPr>
          <w:rFonts w:asciiTheme="minorHAnsi" w:hAnsiTheme="minorHAnsi" w:cstheme="minorHAnsi"/>
          <w:spacing w:val="-2"/>
        </w:rPr>
        <w:t xml:space="preserve"> </w:t>
      </w:r>
      <w:r w:rsidRPr="00600698">
        <w:rPr>
          <w:rFonts w:asciiTheme="minorHAnsi" w:hAnsiTheme="minorHAnsi" w:cstheme="minorHAnsi"/>
        </w:rPr>
        <w:t>your</w:t>
      </w:r>
      <w:r w:rsidRPr="00600698">
        <w:rPr>
          <w:rFonts w:asciiTheme="minorHAnsi" w:hAnsiTheme="minorHAnsi" w:cstheme="minorHAnsi"/>
          <w:spacing w:val="-5"/>
        </w:rPr>
        <w:t xml:space="preserve"> </w:t>
      </w:r>
      <w:r w:rsidRPr="00600698">
        <w:rPr>
          <w:rFonts w:asciiTheme="minorHAnsi" w:hAnsiTheme="minorHAnsi" w:cstheme="minorHAnsi"/>
        </w:rPr>
        <w:t>experience</w:t>
      </w:r>
      <w:r w:rsidRPr="00600698">
        <w:rPr>
          <w:rFonts w:asciiTheme="minorHAnsi" w:hAnsiTheme="minorHAnsi" w:cstheme="minorHAnsi"/>
          <w:spacing w:val="-5"/>
        </w:rPr>
        <w:t xml:space="preserve"> </w:t>
      </w:r>
      <w:r w:rsidRPr="00600698">
        <w:rPr>
          <w:rFonts w:asciiTheme="minorHAnsi" w:hAnsiTheme="minorHAnsi" w:cstheme="minorHAnsi"/>
        </w:rPr>
        <w:t>and</w:t>
      </w:r>
      <w:r w:rsidRPr="00600698">
        <w:rPr>
          <w:rFonts w:asciiTheme="minorHAnsi" w:hAnsiTheme="minorHAnsi" w:cstheme="minorHAnsi"/>
          <w:spacing w:val="-5"/>
        </w:rPr>
        <w:t xml:space="preserve"> </w:t>
      </w:r>
      <w:r w:rsidRPr="00600698">
        <w:rPr>
          <w:rFonts w:asciiTheme="minorHAnsi" w:hAnsiTheme="minorHAnsi" w:cstheme="minorHAnsi"/>
        </w:rPr>
        <w:t>approach</w:t>
      </w:r>
      <w:r w:rsidRPr="00600698">
        <w:rPr>
          <w:rFonts w:asciiTheme="minorHAnsi" w:hAnsiTheme="minorHAnsi" w:cstheme="minorHAnsi"/>
          <w:spacing w:val="-5"/>
        </w:rPr>
        <w:t xml:space="preserve"> </w:t>
      </w:r>
      <w:r w:rsidRPr="00600698">
        <w:rPr>
          <w:rFonts w:asciiTheme="minorHAnsi" w:hAnsiTheme="minorHAnsi" w:cstheme="minorHAnsi"/>
        </w:rPr>
        <w:t>to</w:t>
      </w:r>
      <w:r w:rsidRPr="00600698">
        <w:rPr>
          <w:rFonts w:asciiTheme="minorHAnsi" w:hAnsiTheme="minorHAnsi" w:cstheme="minorHAnsi"/>
          <w:spacing w:val="-5"/>
        </w:rPr>
        <w:t xml:space="preserve"> </w:t>
      </w:r>
      <w:r w:rsidRPr="00600698">
        <w:rPr>
          <w:rFonts w:asciiTheme="minorHAnsi" w:hAnsiTheme="minorHAnsi" w:cstheme="minorHAnsi"/>
        </w:rPr>
        <w:t>convening</w:t>
      </w:r>
      <w:r w:rsidRPr="00600698">
        <w:rPr>
          <w:rFonts w:asciiTheme="minorHAnsi" w:hAnsiTheme="minorHAnsi" w:cstheme="minorHAnsi"/>
          <w:spacing w:val="-6"/>
        </w:rPr>
        <w:t xml:space="preserve"> </w:t>
      </w:r>
      <w:r w:rsidRPr="00600698">
        <w:rPr>
          <w:rFonts w:asciiTheme="minorHAnsi" w:hAnsiTheme="minorHAnsi" w:cstheme="minorHAnsi"/>
        </w:rPr>
        <w:t>stakeholders</w:t>
      </w:r>
      <w:r w:rsidRPr="00600698">
        <w:rPr>
          <w:rFonts w:asciiTheme="minorHAnsi" w:hAnsiTheme="minorHAnsi" w:cstheme="minorHAnsi"/>
          <w:spacing w:val="-4"/>
        </w:rPr>
        <w:t xml:space="preserve"> </w:t>
      </w:r>
      <w:r w:rsidRPr="00600698">
        <w:rPr>
          <w:rFonts w:asciiTheme="minorHAnsi" w:hAnsiTheme="minorHAnsi" w:cstheme="minorHAnsi"/>
        </w:rPr>
        <w:t>in</w:t>
      </w:r>
      <w:r w:rsidRPr="00600698">
        <w:rPr>
          <w:rFonts w:asciiTheme="minorHAnsi" w:hAnsiTheme="minorHAnsi" w:cstheme="minorHAnsi"/>
          <w:spacing w:val="-2"/>
        </w:rPr>
        <w:t xml:space="preserve"> </w:t>
      </w:r>
      <w:r w:rsidRPr="00600698">
        <w:rPr>
          <w:rFonts w:asciiTheme="minorHAnsi" w:hAnsiTheme="minorHAnsi" w:cstheme="minorHAnsi"/>
        </w:rPr>
        <w:t>a</w:t>
      </w:r>
      <w:r w:rsidRPr="00600698">
        <w:rPr>
          <w:rFonts w:asciiTheme="minorHAnsi" w:hAnsiTheme="minorHAnsi" w:cstheme="minorHAnsi"/>
          <w:spacing w:val="-5"/>
        </w:rPr>
        <w:t xml:space="preserve"> </w:t>
      </w:r>
      <w:r w:rsidRPr="00600698">
        <w:rPr>
          <w:rFonts w:asciiTheme="minorHAnsi" w:hAnsiTheme="minorHAnsi" w:cstheme="minorHAnsi"/>
        </w:rPr>
        <w:t>collaborative manner and facilitating workgroups – particularly groups of stakeholders covering a large geographic area (state or regional).</w:t>
      </w:r>
    </w:p>
    <w:p w14:paraId="64719A89" w14:textId="77777777" w:rsidR="00E97B01" w:rsidRPr="00600698" w:rsidRDefault="00E97B01" w:rsidP="00E97B01">
      <w:pPr>
        <w:pStyle w:val="ListParagraph"/>
        <w:numPr>
          <w:ilvl w:val="1"/>
          <w:numId w:val="30"/>
        </w:numPr>
        <w:tabs>
          <w:tab w:val="left" w:pos="829"/>
        </w:tabs>
        <w:adjustRightInd/>
        <w:spacing w:before="0"/>
        <w:ind w:right="241"/>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4"/>
        </w:rPr>
        <w:t xml:space="preserve"> </w:t>
      </w:r>
      <w:r w:rsidRPr="00600698">
        <w:rPr>
          <w:rFonts w:asciiTheme="minorHAnsi" w:hAnsiTheme="minorHAnsi" w:cstheme="minorHAnsi"/>
        </w:rPr>
        <w:t>describe</w:t>
      </w:r>
      <w:r w:rsidRPr="00600698">
        <w:rPr>
          <w:rFonts w:asciiTheme="minorHAnsi" w:hAnsiTheme="minorHAnsi" w:cstheme="minorHAnsi"/>
          <w:spacing w:val="-5"/>
        </w:rPr>
        <w:t xml:space="preserve"> </w:t>
      </w:r>
      <w:r w:rsidRPr="00600698">
        <w:rPr>
          <w:rFonts w:asciiTheme="minorHAnsi" w:hAnsiTheme="minorHAnsi" w:cstheme="minorHAnsi"/>
        </w:rPr>
        <w:t>any</w:t>
      </w:r>
      <w:r w:rsidRPr="00600698">
        <w:rPr>
          <w:rFonts w:asciiTheme="minorHAnsi" w:hAnsiTheme="minorHAnsi" w:cstheme="minorHAnsi"/>
          <w:spacing w:val="-8"/>
        </w:rPr>
        <w:t xml:space="preserve"> </w:t>
      </w:r>
      <w:r w:rsidRPr="00600698">
        <w:rPr>
          <w:rFonts w:asciiTheme="minorHAnsi" w:hAnsiTheme="minorHAnsi" w:cstheme="minorHAnsi"/>
        </w:rPr>
        <w:t>experience</w:t>
      </w:r>
      <w:r w:rsidRPr="00600698">
        <w:rPr>
          <w:rFonts w:asciiTheme="minorHAnsi" w:hAnsiTheme="minorHAnsi" w:cstheme="minorHAnsi"/>
          <w:spacing w:val="-1"/>
        </w:rPr>
        <w:t xml:space="preserve"> </w:t>
      </w:r>
      <w:r w:rsidRPr="00600698">
        <w:rPr>
          <w:rFonts w:asciiTheme="minorHAnsi" w:hAnsiTheme="minorHAnsi" w:cstheme="minorHAnsi"/>
        </w:rPr>
        <w:t>you</w:t>
      </w:r>
      <w:r w:rsidRPr="00600698">
        <w:rPr>
          <w:rFonts w:asciiTheme="minorHAnsi" w:hAnsiTheme="minorHAnsi" w:cstheme="minorHAnsi"/>
          <w:spacing w:val="-4"/>
        </w:rPr>
        <w:t xml:space="preserve"> </w:t>
      </w:r>
      <w:r w:rsidRPr="00600698">
        <w:rPr>
          <w:rFonts w:asciiTheme="minorHAnsi" w:hAnsiTheme="minorHAnsi" w:cstheme="minorHAnsi"/>
        </w:rPr>
        <w:t>have</w:t>
      </w:r>
      <w:r w:rsidRPr="00600698">
        <w:rPr>
          <w:rFonts w:asciiTheme="minorHAnsi" w:hAnsiTheme="minorHAnsi" w:cstheme="minorHAnsi"/>
          <w:spacing w:val="-5"/>
        </w:rPr>
        <w:t xml:space="preserve"> </w:t>
      </w:r>
      <w:r w:rsidRPr="00600698">
        <w:rPr>
          <w:rFonts w:asciiTheme="minorHAnsi" w:hAnsiTheme="minorHAnsi" w:cstheme="minorHAnsi"/>
        </w:rPr>
        <w:t>working</w:t>
      </w:r>
      <w:r w:rsidRPr="00600698">
        <w:rPr>
          <w:rFonts w:asciiTheme="minorHAnsi" w:hAnsiTheme="minorHAnsi" w:cstheme="minorHAnsi"/>
          <w:spacing w:val="-4"/>
        </w:rPr>
        <w:t xml:space="preserve"> </w:t>
      </w:r>
      <w:r w:rsidRPr="00600698">
        <w:rPr>
          <w:rFonts w:asciiTheme="minorHAnsi" w:hAnsiTheme="minorHAnsi" w:cstheme="minorHAnsi"/>
        </w:rPr>
        <w:t>with</w:t>
      </w:r>
      <w:r w:rsidRPr="00600698">
        <w:rPr>
          <w:rFonts w:asciiTheme="minorHAnsi" w:hAnsiTheme="minorHAnsi" w:cstheme="minorHAnsi"/>
          <w:spacing w:val="-3"/>
        </w:rPr>
        <w:t xml:space="preserve"> </w:t>
      </w:r>
      <w:r w:rsidRPr="00600698">
        <w:rPr>
          <w:rFonts w:asciiTheme="minorHAnsi" w:hAnsiTheme="minorHAnsi" w:cstheme="minorHAnsi"/>
        </w:rPr>
        <w:t>other relevant</w:t>
      </w:r>
      <w:r w:rsidRPr="00600698">
        <w:rPr>
          <w:rFonts w:asciiTheme="minorHAnsi" w:hAnsiTheme="minorHAnsi" w:cstheme="minorHAnsi"/>
          <w:spacing w:val="-3"/>
        </w:rPr>
        <w:t xml:space="preserve"> </w:t>
      </w:r>
      <w:r w:rsidRPr="00600698">
        <w:rPr>
          <w:rFonts w:asciiTheme="minorHAnsi" w:hAnsiTheme="minorHAnsi" w:cstheme="minorHAnsi"/>
        </w:rPr>
        <w:t>social</w:t>
      </w:r>
      <w:r w:rsidRPr="00600698">
        <w:rPr>
          <w:rFonts w:asciiTheme="minorHAnsi" w:hAnsiTheme="minorHAnsi" w:cstheme="minorHAnsi"/>
          <w:spacing w:val="-1"/>
        </w:rPr>
        <w:t xml:space="preserve"> </w:t>
      </w:r>
      <w:r w:rsidRPr="00600698">
        <w:rPr>
          <w:rFonts w:asciiTheme="minorHAnsi" w:hAnsiTheme="minorHAnsi" w:cstheme="minorHAnsi"/>
        </w:rPr>
        <w:t>service</w:t>
      </w:r>
      <w:r w:rsidRPr="00600698">
        <w:rPr>
          <w:rFonts w:asciiTheme="minorHAnsi" w:hAnsiTheme="minorHAnsi" w:cstheme="minorHAnsi"/>
          <w:spacing w:val="-4"/>
        </w:rPr>
        <w:t xml:space="preserve"> </w:t>
      </w:r>
      <w:r w:rsidRPr="00600698">
        <w:rPr>
          <w:rFonts w:asciiTheme="minorHAnsi" w:hAnsiTheme="minorHAnsi" w:cstheme="minorHAnsi"/>
        </w:rPr>
        <w:t>systems</w:t>
      </w:r>
      <w:r w:rsidRPr="00600698">
        <w:rPr>
          <w:rFonts w:asciiTheme="minorHAnsi" w:hAnsiTheme="minorHAnsi" w:cstheme="minorHAnsi"/>
          <w:spacing w:val="-3"/>
        </w:rPr>
        <w:t xml:space="preserve"> </w:t>
      </w:r>
      <w:r w:rsidRPr="00600698">
        <w:rPr>
          <w:rFonts w:asciiTheme="minorHAnsi" w:hAnsiTheme="minorHAnsi" w:cstheme="minorHAnsi"/>
        </w:rPr>
        <w:t>and providers, including the homeless service system.</w:t>
      </w:r>
    </w:p>
    <w:p w14:paraId="754257BA" w14:textId="77777777" w:rsidR="00E97B01" w:rsidRPr="00600698" w:rsidRDefault="00E97B01" w:rsidP="00E97B01">
      <w:pPr>
        <w:pStyle w:val="ListParagraph"/>
        <w:numPr>
          <w:ilvl w:val="1"/>
          <w:numId w:val="30"/>
        </w:numPr>
        <w:tabs>
          <w:tab w:val="left" w:pos="829"/>
        </w:tabs>
        <w:adjustRightInd/>
        <w:spacing w:before="0"/>
        <w:ind w:right="241"/>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3"/>
        </w:rPr>
        <w:t xml:space="preserve"> </w:t>
      </w:r>
      <w:r w:rsidRPr="00600698">
        <w:rPr>
          <w:rFonts w:asciiTheme="minorHAnsi" w:hAnsiTheme="minorHAnsi" w:cstheme="minorHAnsi"/>
        </w:rPr>
        <w:t>describe</w:t>
      </w:r>
      <w:r w:rsidRPr="00600698">
        <w:rPr>
          <w:rFonts w:asciiTheme="minorHAnsi" w:hAnsiTheme="minorHAnsi" w:cstheme="minorHAnsi"/>
          <w:spacing w:val="-4"/>
        </w:rPr>
        <w:t xml:space="preserve"> </w:t>
      </w:r>
      <w:r w:rsidRPr="00600698">
        <w:rPr>
          <w:rFonts w:asciiTheme="minorHAnsi" w:hAnsiTheme="minorHAnsi" w:cstheme="minorHAnsi"/>
        </w:rPr>
        <w:t>any</w:t>
      </w:r>
      <w:r w:rsidRPr="00600698">
        <w:rPr>
          <w:rFonts w:asciiTheme="minorHAnsi" w:hAnsiTheme="minorHAnsi" w:cstheme="minorHAnsi"/>
          <w:spacing w:val="-8"/>
        </w:rPr>
        <w:t xml:space="preserve"> </w:t>
      </w:r>
      <w:r w:rsidRPr="00600698">
        <w:rPr>
          <w:rFonts w:asciiTheme="minorHAnsi" w:hAnsiTheme="minorHAnsi" w:cstheme="minorHAnsi"/>
        </w:rPr>
        <w:t>experience</w:t>
      </w:r>
      <w:r w:rsidRPr="00600698">
        <w:rPr>
          <w:rFonts w:asciiTheme="minorHAnsi" w:hAnsiTheme="minorHAnsi" w:cstheme="minorHAnsi"/>
          <w:spacing w:val="-4"/>
        </w:rPr>
        <w:t xml:space="preserve"> </w:t>
      </w:r>
      <w:r w:rsidRPr="00600698">
        <w:rPr>
          <w:rFonts w:asciiTheme="minorHAnsi" w:hAnsiTheme="minorHAnsi" w:cstheme="minorHAnsi"/>
        </w:rPr>
        <w:t>or</w:t>
      </w:r>
      <w:r w:rsidRPr="00600698">
        <w:rPr>
          <w:rFonts w:asciiTheme="minorHAnsi" w:hAnsiTheme="minorHAnsi" w:cstheme="minorHAnsi"/>
          <w:spacing w:val="-3"/>
        </w:rPr>
        <w:t xml:space="preserve"> </w:t>
      </w:r>
      <w:r w:rsidRPr="00600698">
        <w:rPr>
          <w:rFonts w:asciiTheme="minorHAnsi" w:hAnsiTheme="minorHAnsi" w:cstheme="minorHAnsi"/>
        </w:rPr>
        <w:t>familiarity</w:t>
      </w:r>
      <w:r w:rsidRPr="00600698">
        <w:rPr>
          <w:rFonts w:asciiTheme="minorHAnsi" w:hAnsiTheme="minorHAnsi" w:cstheme="minorHAnsi"/>
          <w:spacing w:val="-8"/>
        </w:rPr>
        <w:t xml:space="preserve"> </w:t>
      </w:r>
      <w:r w:rsidRPr="00600698">
        <w:rPr>
          <w:rFonts w:asciiTheme="minorHAnsi" w:hAnsiTheme="minorHAnsi" w:cstheme="minorHAnsi"/>
        </w:rPr>
        <w:t>with</w:t>
      </w:r>
      <w:r w:rsidRPr="00600698">
        <w:rPr>
          <w:rFonts w:asciiTheme="minorHAnsi" w:hAnsiTheme="minorHAnsi" w:cstheme="minorHAnsi"/>
          <w:spacing w:val="-3"/>
        </w:rPr>
        <w:t xml:space="preserve"> </w:t>
      </w:r>
      <w:r w:rsidRPr="00600698">
        <w:rPr>
          <w:rFonts w:asciiTheme="minorHAnsi" w:hAnsiTheme="minorHAnsi" w:cstheme="minorHAnsi"/>
        </w:rPr>
        <w:t>systems</w:t>
      </w:r>
      <w:r w:rsidRPr="00600698">
        <w:rPr>
          <w:rFonts w:asciiTheme="minorHAnsi" w:hAnsiTheme="minorHAnsi" w:cstheme="minorHAnsi"/>
          <w:spacing w:val="-2"/>
        </w:rPr>
        <w:t xml:space="preserve"> </w:t>
      </w:r>
      <w:r w:rsidRPr="00600698">
        <w:rPr>
          <w:rFonts w:asciiTheme="minorHAnsi" w:hAnsiTheme="minorHAnsi" w:cstheme="minorHAnsi"/>
        </w:rPr>
        <w:t>planning</w:t>
      </w:r>
      <w:r w:rsidRPr="00600698">
        <w:rPr>
          <w:rFonts w:asciiTheme="minorHAnsi" w:hAnsiTheme="minorHAnsi" w:cstheme="minorHAnsi"/>
          <w:spacing w:val="-5"/>
        </w:rPr>
        <w:t xml:space="preserve"> </w:t>
      </w:r>
      <w:r w:rsidRPr="00600698">
        <w:rPr>
          <w:rFonts w:asciiTheme="minorHAnsi" w:hAnsiTheme="minorHAnsi" w:cstheme="minorHAnsi"/>
        </w:rPr>
        <w:t>including</w:t>
      </w:r>
      <w:r w:rsidRPr="00600698">
        <w:rPr>
          <w:rFonts w:asciiTheme="minorHAnsi" w:hAnsiTheme="minorHAnsi" w:cstheme="minorHAnsi"/>
          <w:spacing w:val="-4"/>
        </w:rPr>
        <w:t xml:space="preserve"> </w:t>
      </w:r>
      <w:r w:rsidRPr="00600698">
        <w:rPr>
          <w:rFonts w:asciiTheme="minorHAnsi" w:hAnsiTheme="minorHAnsi" w:cstheme="minorHAnsi"/>
        </w:rPr>
        <w:t>coordinated</w:t>
      </w:r>
      <w:r w:rsidRPr="00600698">
        <w:rPr>
          <w:rFonts w:asciiTheme="minorHAnsi" w:hAnsiTheme="minorHAnsi" w:cstheme="minorHAnsi"/>
          <w:spacing w:val="-2"/>
        </w:rPr>
        <w:t xml:space="preserve"> </w:t>
      </w:r>
      <w:r w:rsidRPr="00600698">
        <w:rPr>
          <w:rFonts w:asciiTheme="minorHAnsi" w:hAnsiTheme="minorHAnsi" w:cstheme="minorHAnsi"/>
        </w:rPr>
        <w:t>entry or system coordination.</w:t>
      </w:r>
    </w:p>
    <w:p w14:paraId="0D2C723C" w14:textId="77777777" w:rsidR="00E97B01" w:rsidRPr="00600698" w:rsidRDefault="00E97B01" w:rsidP="00E97B01">
      <w:pPr>
        <w:pStyle w:val="BodyText"/>
        <w:spacing w:before="5"/>
        <w:rPr>
          <w:rFonts w:asciiTheme="minorHAnsi" w:hAnsiTheme="minorHAnsi" w:cstheme="minorHAnsi"/>
          <w:sz w:val="24"/>
          <w:szCs w:val="24"/>
        </w:rPr>
      </w:pPr>
    </w:p>
    <w:p w14:paraId="7D271E6B" w14:textId="75518391" w:rsidR="00E97B01" w:rsidRPr="007946CD" w:rsidRDefault="00E97B01" w:rsidP="00E97B01">
      <w:pPr>
        <w:pStyle w:val="Heading2"/>
        <w:spacing w:line="240" w:lineRule="auto"/>
        <w:rPr>
          <w:rFonts w:asciiTheme="minorHAnsi" w:hAnsiTheme="minorHAnsi" w:cstheme="minorHAnsi"/>
          <w:b/>
          <w:color w:val="auto"/>
          <w:sz w:val="24"/>
          <w:szCs w:val="24"/>
        </w:rPr>
      </w:pPr>
      <w:r w:rsidRPr="007946CD">
        <w:rPr>
          <w:rFonts w:asciiTheme="minorHAnsi" w:hAnsiTheme="minorHAnsi" w:cstheme="minorHAnsi"/>
          <w:b/>
          <w:color w:val="auto"/>
          <w:sz w:val="24"/>
          <w:szCs w:val="24"/>
        </w:rPr>
        <w:t>Project</w:t>
      </w:r>
      <w:r w:rsidRPr="007946CD">
        <w:rPr>
          <w:rFonts w:asciiTheme="minorHAnsi" w:hAnsiTheme="minorHAnsi" w:cstheme="minorHAnsi"/>
          <w:b/>
          <w:color w:val="auto"/>
          <w:spacing w:val="-3"/>
          <w:sz w:val="24"/>
          <w:szCs w:val="24"/>
        </w:rPr>
        <w:t xml:space="preserve"> </w:t>
      </w:r>
      <w:r w:rsidRPr="007946CD">
        <w:rPr>
          <w:rFonts w:asciiTheme="minorHAnsi" w:hAnsiTheme="minorHAnsi" w:cstheme="minorHAnsi"/>
          <w:b/>
          <w:color w:val="auto"/>
          <w:spacing w:val="-2"/>
          <w:sz w:val="24"/>
          <w:szCs w:val="24"/>
        </w:rPr>
        <w:t>Administration</w:t>
      </w:r>
      <w:r w:rsidR="009F02F9" w:rsidRPr="009F02F9">
        <w:rPr>
          <w:rFonts w:asciiTheme="minorHAnsi" w:hAnsiTheme="minorHAnsi" w:cstheme="minorHAnsi"/>
          <w:color w:val="auto"/>
          <w:spacing w:val="-2"/>
          <w:sz w:val="24"/>
          <w:szCs w:val="24"/>
        </w:rPr>
        <w:t xml:space="preserve"> (</w:t>
      </w:r>
      <w:r w:rsidR="00904A8C">
        <w:rPr>
          <w:rFonts w:asciiTheme="minorHAnsi" w:hAnsiTheme="minorHAnsi" w:cstheme="minorHAnsi"/>
          <w:color w:val="auto"/>
          <w:spacing w:val="-2"/>
          <w:sz w:val="24"/>
          <w:szCs w:val="24"/>
        </w:rPr>
        <w:t>1</w:t>
      </w:r>
      <w:r w:rsidR="009F02F9" w:rsidRPr="009F02F9">
        <w:rPr>
          <w:rFonts w:asciiTheme="minorHAnsi" w:hAnsiTheme="minorHAnsi" w:cstheme="minorHAnsi"/>
          <w:color w:val="auto"/>
          <w:spacing w:val="-2"/>
          <w:sz w:val="24"/>
          <w:szCs w:val="24"/>
        </w:rPr>
        <w:t xml:space="preserve"> page maximum)</w:t>
      </w:r>
    </w:p>
    <w:p w14:paraId="60C6D8AB" w14:textId="77777777" w:rsidR="00E97B01" w:rsidRPr="00600698" w:rsidRDefault="00E97B01" w:rsidP="00E97B01">
      <w:pPr>
        <w:pStyle w:val="ListParagraph"/>
        <w:numPr>
          <w:ilvl w:val="1"/>
          <w:numId w:val="30"/>
        </w:numPr>
        <w:tabs>
          <w:tab w:val="left" w:pos="829"/>
        </w:tabs>
        <w:adjustRightInd/>
        <w:spacing w:before="0"/>
        <w:ind w:hanging="361"/>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8"/>
        </w:rPr>
        <w:t xml:space="preserve"> </w:t>
      </w:r>
      <w:r w:rsidRPr="00600698">
        <w:rPr>
          <w:rFonts w:asciiTheme="minorHAnsi" w:hAnsiTheme="minorHAnsi" w:cstheme="minorHAnsi"/>
        </w:rPr>
        <w:t>describe</w:t>
      </w:r>
      <w:r w:rsidRPr="00600698">
        <w:rPr>
          <w:rFonts w:asciiTheme="minorHAnsi" w:hAnsiTheme="minorHAnsi" w:cstheme="minorHAnsi"/>
          <w:spacing w:val="-4"/>
        </w:rPr>
        <w:t xml:space="preserve"> </w:t>
      </w:r>
      <w:r w:rsidRPr="00600698">
        <w:rPr>
          <w:rFonts w:asciiTheme="minorHAnsi" w:hAnsiTheme="minorHAnsi" w:cstheme="minorHAnsi"/>
        </w:rPr>
        <w:t>your</w:t>
      </w:r>
      <w:r w:rsidRPr="00600698">
        <w:rPr>
          <w:rFonts w:asciiTheme="minorHAnsi" w:hAnsiTheme="minorHAnsi" w:cstheme="minorHAnsi"/>
          <w:spacing w:val="-7"/>
        </w:rPr>
        <w:t xml:space="preserve"> </w:t>
      </w:r>
      <w:r w:rsidRPr="00600698">
        <w:rPr>
          <w:rFonts w:asciiTheme="minorHAnsi" w:hAnsiTheme="minorHAnsi" w:cstheme="minorHAnsi"/>
        </w:rPr>
        <w:t>experience</w:t>
      </w:r>
      <w:r w:rsidRPr="00600698">
        <w:rPr>
          <w:rFonts w:asciiTheme="minorHAnsi" w:hAnsiTheme="minorHAnsi" w:cstheme="minorHAnsi"/>
          <w:spacing w:val="-7"/>
        </w:rPr>
        <w:t xml:space="preserve"> </w:t>
      </w:r>
      <w:r w:rsidRPr="00600698">
        <w:rPr>
          <w:rFonts w:asciiTheme="minorHAnsi" w:hAnsiTheme="minorHAnsi" w:cstheme="minorHAnsi"/>
        </w:rPr>
        <w:t>and</w:t>
      </w:r>
      <w:r w:rsidRPr="00600698">
        <w:rPr>
          <w:rFonts w:asciiTheme="minorHAnsi" w:hAnsiTheme="minorHAnsi" w:cstheme="minorHAnsi"/>
          <w:spacing w:val="-7"/>
        </w:rPr>
        <w:t xml:space="preserve"> </w:t>
      </w:r>
      <w:r w:rsidRPr="00600698">
        <w:rPr>
          <w:rFonts w:asciiTheme="minorHAnsi" w:hAnsiTheme="minorHAnsi" w:cstheme="minorHAnsi"/>
        </w:rPr>
        <w:t>approach</w:t>
      </w:r>
      <w:r w:rsidRPr="00600698">
        <w:rPr>
          <w:rFonts w:asciiTheme="minorHAnsi" w:hAnsiTheme="minorHAnsi" w:cstheme="minorHAnsi"/>
          <w:spacing w:val="-7"/>
        </w:rPr>
        <w:t xml:space="preserve"> </w:t>
      </w:r>
      <w:r w:rsidRPr="00600698">
        <w:rPr>
          <w:rFonts w:asciiTheme="minorHAnsi" w:hAnsiTheme="minorHAnsi" w:cstheme="minorHAnsi"/>
        </w:rPr>
        <w:t>to</w:t>
      </w:r>
      <w:r w:rsidRPr="00600698">
        <w:rPr>
          <w:rFonts w:asciiTheme="minorHAnsi" w:hAnsiTheme="minorHAnsi" w:cstheme="minorHAnsi"/>
          <w:spacing w:val="-7"/>
        </w:rPr>
        <w:t xml:space="preserve"> </w:t>
      </w:r>
      <w:r w:rsidRPr="00600698">
        <w:rPr>
          <w:rFonts w:asciiTheme="minorHAnsi" w:hAnsiTheme="minorHAnsi" w:cstheme="minorHAnsi"/>
        </w:rPr>
        <w:t>grant</w:t>
      </w:r>
      <w:r w:rsidRPr="00600698">
        <w:rPr>
          <w:rFonts w:asciiTheme="minorHAnsi" w:hAnsiTheme="minorHAnsi" w:cstheme="minorHAnsi"/>
          <w:spacing w:val="-7"/>
        </w:rPr>
        <w:t xml:space="preserve"> </w:t>
      </w:r>
      <w:r w:rsidRPr="00600698">
        <w:rPr>
          <w:rFonts w:asciiTheme="minorHAnsi" w:hAnsiTheme="minorHAnsi" w:cstheme="minorHAnsi"/>
        </w:rPr>
        <w:t>administration</w:t>
      </w:r>
      <w:r w:rsidRPr="00600698">
        <w:rPr>
          <w:rFonts w:asciiTheme="minorHAnsi" w:hAnsiTheme="minorHAnsi" w:cstheme="minorHAnsi"/>
          <w:spacing w:val="-6"/>
        </w:rPr>
        <w:t xml:space="preserve"> </w:t>
      </w:r>
      <w:r w:rsidRPr="00600698">
        <w:rPr>
          <w:rFonts w:asciiTheme="minorHAnsi" w:hAnsiTheme="minorHAnsi" w:cstheme="minorHAnsi"/>
        </w:rPr>
        <w:t>and</w:t>
      </w:r>
      <w:r w:rsidRPr="00600698">
        <w:rPr>
          <w:rFonts w:asciiTheme="minorHAnsi" w:hAnsiTheme="minorHAnsi" w:cstheme="minorHAnsi"/>
          <w:spacing w:val="-4"/>
        </w:rPr>
        <w:t xml:space="preserve"> </w:t>
      </w:r>
      <w:r w:rsidRPr="00600698">
        <w:rPr>
          <w:rFonts w:asciiTheme="minorHAnsi" w:hAnsiTheme="minorHAnsi" w:cstheme="minorHAnsi"/>
        </w:rPr>
        <w:t>project</w:t>
      </w:r>
      <w:r w:rsidRPr="00600698">
        <w:rPr>
          <w:rFonts w:asciiTheme="minorHAnsi" w:hAnsiTheme="minorHAnsi" w:cstheme="minorHAnsi"/>
          <w:spacing w:val="-7"/>
        </w:rPr>
        <w:t xml:space="preserve"> </w:t>
      </w:r>
      <w:r w:rsidRPr="00600698">
        <w:rPr>
          <w:rFonts w:asciiTheme="minorHAnsi" w:hAnsiTheme="minorHAnsi" w:cstheme="minorHAnsi"/>
          <w:spacing w:val="-2"/>
        </w:rPr>
        <w:t>management.</w:t>
      </w:r>
    </w:p>
    <w:p w14:paraId="4773043E" w14:textId="77777777" w:rsidR="00E97B01" w:rsidRPr="00600698" w:rsidRDefault="00E97B01" w:rsidP="00E97B01">
      <w:pPr>
        <w:pStyle w:val="ListParagraph"/>
        <w:numPr>
          <w:ilvl w:val="1"/>
          <w:numId w:val="30"/>
        </w:numPr>
        <w:tabs>
          <w:tab w:val="left" w:pos="829"/>
        </w:tabs>
        <w:adjustRightInd/>
        <w:spacing w:before="0"/>
        <w:ind w:hanging="361"/>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9"/>
        </w:rPr>
        <w:t xml:space="preserve"> </w:t>
      </w:r>
      <w:r w:rsidRPr="00600698">
        <w:rPr>
          <w:rFonts w:asciiTheme="minorHAnsi" w:hAnsiTheme="minorHAnsi" w:cstheme="minorHAnsi"/>
        </w:rPr>
        <w:t>describe</w:t>
      </w:r>
      <w:r w:rsidRPr="00600698">
        <w:rPr>
          <w:rFonts w:asciiTheme="minorHAnsi" w:hAnsiTheme="minorHAnsi" w:cstheme="minorHAnsi"/>
          <w:spacing w:val="-7"/>
        </w:rPr>
        <w:t xml:space="preserve"> </w:t>
      </w:r>
      <w:r w:rsidRPr="00600698">
        <w:rPr>
          <w:rFonts w:asciiTheme="minorHAnsi" w:hAnsiTheme="minorHAnsi" w:cstheme="minorHAnsi"/>
        </w:rPr>
        <w:t>your</w:t>
      </w:r>
      <w:r w:rsidRPr="00600698">
        <w:rPr>
          <w:rFonts w:asciiTheme="minorHAnsi" w:hAnsiTheme="minorHAnsi" w:cstheme="minorHAnsi"/>
          <w:spacing w:val="-8"/>
        </w:rPr>
        <w:t xml:space="preserve"> </w:t>
      </w:r>
      <w:r w:rsidRPr="00600698">
        <w:rPr>
          <w:rFonts w:asciiTheme="minorHAnsi" w:hAnsiTheme="minorHAnsi" w:cstheme="minorHAnsi"/>
        </w:rPr>
        <w:t>experience</w:t>
      </w:r>
      <w:r w:rsidRPr="00600698">
        <w:rPr>
          <w:rFonts w:asciiTheme="minorHAnsi" w:hAnsiTheme="minorHAnsi" w:cstheme="minorHAnsi"/>
          <w:spacing w:val="-10"/>
        </w:rPr>
        <w:t xml:space="preserve"> </w:t>
      </w:r>
      <w:r w:rsidRPr="00600698">
        <w:rPr>
          <w:rFonts w:asciiTheme="minorHAnsi" w:hAnsiTheme="minorHAnsi" w:cstheme="minorHAnsi"/>
        </w:rPr>
        <w:t>with</w:t>
      </w:r>
      <w:r w:rsidRPr="00600698">
        <w:rPr>
          <w:rFonts w:asciiTheme="minorHAnsi" w:hAnsiTheme="minorHAnsi" w:cstheme="minorHAnsi"/>
          <w:spacing w:val="-8"/>
        </w:rPr>
        <w:t xml:space="preserve"> </w:t>
      </w:r>
      <w:r w:rsidRPr="00600698">
        <w:rPr>
          <w:rFonts w:asciiTheme="minorHAnsi" w:hAnsiTheme="minorHAnsi" w:cstheme="minorHAnsi"/>
        </w:rPr>
        <w:t>managing</w:t>
      </w:r>
      <w:r w:rsidRPr="00600698">
        <w:rPr>
          <w:rFonts w:asciiTheme="minorHAnsi" w:hAnsiTheme="minorHAnsi" w:cstheme="minorHAnsi"/>
          <w:spacing w:val="-12"/>
        </w:rPr>
        <w:t xml:space="preserve"> </w:t>
      </w:r>
      <w:r w:rsidRPr="00600698">
        <w:rPr>
          <w:rFonts w:asciiTheme="minorHAnsi" w:hAnsiTheme="minorHAnsi" w:cstheme="minorHAnsi"/>
        </w:rPr>
        <w:t>project</w:t>
      </w:r>
      <w:r w:rsidRPr="00600698">
        <w:rPr>
          <w:rFonts w:asciiTheme="minorHAnsi" w:hAnsiTheme="minorHAnsi" w:cstheme="minorHAnsi"/>
          <w:spacing w:val="-8"/>
        </w:rPr>
        <w:t xml:space="preserve"> </w:t>
      </w:r>
      <w:r w:rsidRPr="00600698">
        <w:rPr>
          <w:rFonts w:asciiTheme="minorHAnsi" w:hAnsiTheme="minorHAnsi" w:cstheme="minorHAnsi"/>
          <w:spacing w:val="-2"/>
        </w:rPr>
        <w:t>budgets.</w:t>
      </w:r>
    </w:p>
    <w:p w14:paraId="22769C7C" w14:textId="77777777" w:rsidR="00E97B01" w:rsidRPr="00600698" w:rsidRDefault="00E97B01" w:rsidP="00E97B01">
      <w:pPr>
        <w:pStyle w:val="ListParagraph"/>
        <w:numPr>
          <w:ilvl w:val="1"/>
          <w:numId w:val="30"/>
        </w:numPr>
        <w:tabs>
          <w:tab w:val="left" w:pos="829"/>
        </w:tabs>
        <w:adjustRightInd/>
        <w:spacing w:before="0"/>
        <w:ind w:right="118"/>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5"/>
        </w:rPr>
        <w:t xml:space="preserve"> </w:t>
      </w:r>
      <w:r w:rsidRPr="00600698">
        <w:rPr>
          <w:rFonts w:asciiTheme="minorHAnsi" w:hAnsiTheme="minorHAnsi" w:cstheme="minorHAnsi"/>
        </w:rPr>
        <w:t>describe</w:t>
      </w:r>
      <w:r w:rsidRPr="00600698">
        <w:rPr>
          <w:rFonts w:asciiTheme="minorHAnsi" w:hAnsiTheme="minorHAnsi" w:cstheme="minorHAnsi"/>
          <w:spacing w:val="-1"/>
        </w:rPr>
        <w:t xml:space="preserve"> </w:t>
      </w:r>
      <w:r w:rsidRPr="00600698">
        <w:rPr>
          <w:rFonts w:asciiTheme="minorHAnsi" w:hAnsiTheme="minorHAnsi" w:cstheme="minorHAnsi"/>
        </w:rPr>
        <w:t>your</w:t>
      </w:r>
      <w:r w:rsidRPr="00600698">
        <w:rPr>
          <w:rFonts w:asciiTheme="minorHAnsi" w:hAnsiTheme="minorHAnsi" w:cstheme="minorHAnsi"/>
          <w:spacing w:val="-4"/>
        </w:rPr>
        <w:t xml:space="preserve"> </w:t>
      </w:r>
      <w:r w:rsidRPr="00600698">
        <w:rPr>
          <w:rFonts w:asciiTheme="minorHAnsi" w:hAnsiTheme="minorHAnsi" w:cstheme="minorHAnsi"/>
        </w:rPr>
        <w:t>experience</w:t>
      </w:r>
      <w:r w:rsidRPr="00600698">
        <w:rPr>
          <w:rFonts w:asciiTheme="minorHAnsi" w:hAnsiTheme="minorHAnsi" w:cstheme="minorHAnsi"/>
          <w:spacing w:val="-5"/>
        </w:rPr>
        <w:t xml:space="preserve"> </w:t>
      </w:r>
      <w:r w:rsidRPr="00600698">
        <w:rPr>
          <w:rFonts w:asciiTheme="minorHAnsi" w:hAnsiTheme="minorHAnsi" w:cstheme="minorHAnsi"/>
        </w:rPr>
        <w:t>with</w:t>
      </w:r>
      <w:r w:rsidRPr="00600698">
        <w:rPr>
          <w:rFonts w:asciiTheme="minorHAnsi" w:hAnsiTheme="minorHAnsi" w:cstheme="minorHAnsi"/>
          <w:spacing w:val="-4"/>
        </w:rPr>
        <w:t xml:space="preserve"> </w:t>
      </w:r>
      <w:r w:rsidRPr="00600698">
        <w:rPr>
          <w:rFonts w:asciiTheme="minorHAnsi" w:hAnsiTheme="minorHAnsi" w:cstheme="minorHAnsi"/>
        </w:rPr>
        <w:t>identifying</w:t>
      </w:r>
      <w:r w:rsidRPr="00600698">
        <w:rPr>
          <w:rFonts w:asciiTheme="minorHAnsi" w:hAnsiTheme="minorHAnsi" w:cstheme="minorHAnsi"/>
          <w:spacing w:val="-5"/>
        </w:rPr>
        <w:t xml:space="preserve"> </w:t>
      </w:r>
      <w:r w:rsidRPr="00600698">
        <w:rPr>
          <w:rFonts w:asciiTheme="minorHAnsi" w:hAnsiTheme="minorHAnsi" w:cstheme="minorHAnsi"/>
        </w:rPr>
        <w:t>and</w:t>
      </w:r>
      <w:r w:rsidRPr="00600698">
        <w:rPr>
          <w:rFonts w:asciiTheme="minorHAnsi" w:hAnsiTheme="minorHAnsi" w:cstheme="minorHAnsi"/>
          <w:spacing w:val="-4"/>
        </w:rPr>
        <w:t xml:space="preserve"> </w:t>
      </w:r>
      <w:r w:rsidRPr="00600698">
        <w:rPr>
          <w:rFonts w:asciiTheme="minorHAnsi" w:hAnsiTheme="minorHAnsi" w:cstheme="minorHAnsi"/>
        </w:rPr>
        <w:t>securing</w:t>
      </w:r>
      <w:r w:rsidRPr="00600698">
        <w:rPr>
          <w:rFonts w:asciiTheme="minorHAnsi" w:hAnsiTheme="minorHAnsi" w:cstheme="minorHAnsi"/>
          <w:spacing w:val="-6"/>
        </w:rPr>
        <w:t xml:space="preserve"> </w:t>
      </w:r>
      <w:r w:rsidRPr="00600698">
        <w:rPr>
          <w:rFonts w:asciiTheme="minorHAnsi" w:hAnsiTheme="minorHAnsi" w:cstheme="minorHAnsi"/>
        </w:rPr>
        <w:t>funding</w:t>
      </w:r>
      <w:r w:rsidRPr="00600698">
        <w:rPr>
          <w:rFonts w:asciiTheme="minorHAnsi" w:hAnsiTheme="minorHAnsi" w:cstheme="minorHAnsi"/>
          <w:spacing w:val="-4"/>
        </w:rPr>
        <w:t xml:space="preserve"> </w:t>
      </w:r>
      <w:r w:rsidRPr="00600698">
        <w:rPr>
          <w:rFonts w:asciiTheme="minorHAnsi" w:hAnsiTheme="minorHAnsi" w:cstheme="minorHAnsi"/>
        </w:rPr>
        <w:t>for</w:t>
      </w:r>
      <w:r w:rsidRPr="00600698">
        <w:rPr>
          <w:rFonts w:asciiTheme="minorHAnsi" w:hAnsiTheme="minorHAnsi" w:cstheme="minorHAnsi"/>
          <w:spacing w:val="-4"/>
        </w:rPr>
        <w:t xml:space="preserve"> </w:t>
      </w:r>
      <w:r w:rsidRPr="00600698">
        <w:rPr>
          <w:rFonts w:asciiTheme="minorHAnsi" w:hAnsiTheme="minorHAnsi" w:cstheme="minorHAnsi"/>
        </w:rPr>
        <w:t>programs</w:t>
      </w:r>
      <w:r w:rsidRPr="00600698">
        <w:rPr>
          <w:rFonts w:asciiTheme="minorHAnsi" w:hAnsiTheme="minorHAnsi" w:cstheme="minorHAnsi"/>
          <w:spacing w:val="-4"/>
        </w:rPr>
        <w:t xml:space="preserve"> </w:t>
      </w:r>
      <w:r w:rsidRPr="00600698">
        <w:rPr>
          <w:rFonts w:asciiTheme="minorHAnsi" w:hAnsiTheme="minorHAnsi" w:cstheme="minorHAnsi"/>
        </w:rPr>
        <w:t>(for</w:t>
      </w:r>
      <w:r w:rsidRPr="00600698">
        <w:rPr>
          <w:rFonts w:asciiTheme="minorHAnsi" w:hAnsiTheme="minorHAnsi" w:cstheme="minorHAnsi"/>
          <w:spacing w:val="-4"/>
        </w:rPr>
        <w:t xml:space="preserve"> </w:t>
      </w:r>
      <w:r w:rsidRPr="00600698">
        <w:rPr>
          <w:rFonts w:asciiTheme="minorHAnsi" w:hAnsiTheme="minorHAnsi" w:cstheme="minorHAnsi"/>
        </w:rPr>
        <w:t>example applying for grant funding, securing private donations, etc.).</w:t>
      </w:r>
    </w:p>
    <w:p w14:paraId="3B5E1258" w14:textId="77777777" w:rsidR="00E97B01" w:rsidRPr="00600698" w:rsidRDefault="00E97B01" w:rsidP="00E97B01">
      <w:pPr>
        <w:pStyle w:val="ListParagraph"/>
        <w:numPr>
          <w:ilvl w:val="1"/>
          <w:numId w:val="30"/>
        </w:numPr>
        <w:tabs>
          <w:tab w:val="left" w:pos="829"/>
        </w:tabs>
        <w:adjustRightInd/>
        <w:spacing w:before="0"/>
        <w:ind w:hanging="361"/>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7"/>
        </w:rPr>
        <w:t xml:space="preserve"> </w:t>
      </w:r>
      <w:r w:rsidRPr="00600698">
        <w:rPr>
          <w:rFonts w:asciiTheme="minorHAnsi" w:hAnsiTheme="minorHAnsi" w:cstheme="minorHAnsi"/>
        </w:rPr>
        <w:t>describe</w:t>
      </w:r>
      <w:r w:rsidRPr="00600698">
        <w:rPr>
          <w:rFonts w:asciiTheme="minorHAnsi" w:hAnsiTheme="minorHAnsi" w:cstheme="minorHAnsi"/>
          <w:spacing w:val="-7"/>
        </w:rPr>
        <w:t xml:space="preserve"> </w:t>
      </w:r>
      <w:r w:rsidRPr="00600698">
        <w:rPr>
          <w:rFonts w:asciiTheme="minorHAnsi" w:hAnsiTheme="minorHAnsi" w:cstheme="minorHAnsi"/>
        </w:rPr>
        <w:t>any</w:t>
      </w:r>
      <w:r w:rsidRPr="00600698">
        <w:rPr>
          <w:rFonts w:asciiTheme="minorHAnsi" w:hAnsiTheme="minorHAnsi" w:cstheme="minorHAnsi"/>
          <w:spacing w:val="-11"/>
        </w:rPr>
        <w:t xml:space="preserve"> </w:t>
      </w:r>
      <w:r w:rsidRPr="00600698">
        <w:rPr>
          <w:rFonts w:asciiTheme="minorHAnsi" w:hAnsiTheme="minorHAnsi" w:cstheme="minorHAnsi"/>
        </w:rPr>
        <w:t>relevant</w:t>
      </w:r>
      <w:r w:rsidRPr="00600698">
        <w:rPr>
          <w:rFonts w:asciiTheme="minorHAnsi" w:hAnsiTheme="minorHAnsi" w:cstheme="minorHAnsi"/>
          <w:spacing w:val="-6"/>
        </w:rPr>
        <w:t xml:space="preserve"> </w:t>
      </w:r>
      <w:r w:rsidRPr="00600698">
        <w:rPr>
          <w:rFonts w:asciiTheme="minorHAnsi" w:hAnsiTheme="minorHAnsi" w:cstheme="minorHAnsi"/>
        </w:rPr>
        <w:t>experience</w:t>
      </w:r>
      <w:r w:rsidRPr="00600698">
        <w:rPr>
          <w:rFonts w:asciiTheme="minorHAnsi" w:hAnsiTheme="minorHAnsi" w:cstheme="minorHAnsi"/>
          <w:spacing w:val="-7"/>
        </w:rPr>
        <w:t xml:space="preserve"> </w:t>
      </w:r>
      <w:r w:rsidRPr="00600698">
        <w:rPr>
          <w:rFonts w:asciiTheme="minorHAnsi" w:hAnsiTheme="minorHAnsi" w:cstheme="minorHAnsi"/>
        </w:rPr>
        <w:t>managing</w:t>
      </w:r>
      <w:r w:rsidRPr="00600698">
        <w:rPr>
          <w:rFonts w:asciiTheme="minorHAnsi" w:hAnsiTheme="minorHAnsi" w:cstheme="minorHAnsi"/>
          <w:spacing w:val="-6"/>
        </w:rPr>
        <w:t xml:space="preserve"> </w:t>
      </w:r>
      <w:r w:rsidRPr="00600698">
        <w:rPr>
          <w:rFonts w:asciiTheme="minorHAnsi" w:hAnsiTheme="minorHAnsi" w:cstheme="minorHAnsi"/>
        </w:rPr>
        <w:t>an</w:t>
      </w:r>
      <w:r w:rsidRPr="00600698">
        <w:rPr>
          <w:rFonts w:asciiTheme="minorHAnsi" w:hAnsiTheme="minorHAnsi" w:cstheme="minorHAnsi"/>
          <w:spacing w:val="-5"/>
        </w:rPr>
        <w:t xml:space="preserve"> </w:t>
      </w:r>
      <w:r w:rsidRPr="00600698">
        <w:rPr>
          <w:rFonts w:asciiTheme="minorHAnsi" w:hAnsiTheme="minorHAnsi" w:cstheme="minorHAnsi"/>
        </w:rPr>
        <w:t>IT</w:t>
      </w:r>
      <w:r w:rsidRPr="00600698">
        <w:rPr>
          <w:rFonts w:asciiTheme="minorHAnsi" w:hAnsiTheme="minorHAnsi" w:cstheme="minorHAnsi"/>
          <w:spacing w:val="-6"/>
        </w:rPr>
        <w:t xml:space="preserve"> </w:t>
      </w:r>
      <w:r w:rsidRPr="00600698">
        <w:rPr>
          <w:rFonts w:asciiTheme="minorHAnsi" w:hAnsiTheme="minorHAnsi" w:cstheme="minorHAnsi"/>
        </w:rPr>
        <w:t>project</w:t>
      </w:r>
      <w:r w:rsidRPr="00600698">
        <w:rPr>
          <w:rFonts w:asciiTheme="minorHAnsi" w:hAnsiTheme="minorHAnsi" w:cstheme="minorHAnsi"/>
          <w:spacing w:val="-6"/>
        </w:rPr>
        <w:t xml:space="preserve"> </w:t>
      </w:r>
      <w:r w:rsidRPr="00600698">
        <w:rPr>
          <w:rFonts w:asciiTheme="minorHAnsi" w:hAnsiTheme="minorHAnsi" w:cstheme="minorHAnsi"/>
        </w:rPr>
        <w:t>similar</w:t>
      </w:r>
      <w:r w:rsidRPr="00600698">
        <w:rPr>
          <w:rFonts w:asciiTheme="minorHAnsi" w:hAnsiTheme="minorHAnsi" w:cstheme="minorHAnsi"/>
          <w:spacing w:val="-8"/>
        </w:rPr>
        <w:t xml:space="preserve"> </w:t>
      </w:r>
      <w:r w:rsidRPr="00600698">
        <w:rPr>
          <w:rFonts w:asciiTheme="minorHAnsi" w:hAnsiTheme="minorHAnsi" w:cstheme="minorHAnsi"/>
        </w:rPr>
        <w:t>to</w:t>
      </w:r>
      <w:r w:rsidRPr="00600698">
        <w:rPr>
          <w:rFonts w:asciiTheme="minorHAnsi" w:hAnsiTheme="minorHAnsi" w:cstheme="minorHAnsi"/>
          <w:spacing w:val="-5"/>
        </w:rPr>
        <w:t xml:space="preserve"> </w:t>
      </w:r>
      <w:r w:rsidRPr="00600698">
        <w:rPr>
          <w:rFonts w:asciiTheme="minorHAnsi" w:hAnsiTheme="minorHAnsi" w:cstheme="minorHAnsi"/>
          <w:spacing w:val="-2"/>
        </w:rPr>
        <w:t>HMIS.</w:t>
      </w:r>
    </w:p>
    <w:p w14:paraId="22F296E2" w14:textId="77777777" w:rsidR="00E97B01" w:rsidRPr="00600698" w:rsidRDefault="00E97B01" w:rsidP="00E97B01">
      <w:pPr>
        <w:pStyle w:val="ListParagraph"/>
        <w:numPr>
          <w:ilvl w:val="1"/>
          <w:numId w:val="30"/>
        </w:numPr>
        <w:tabs>
          <w:tab w:val="left" w:pos="829"/>
        </w:tabs>
        <w:adjustRightInd/>
        <w:spacing w:before="0"/>
        <w:ind w:right="467"/>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3"/>
        </w:rPr>
        <w:t xml:space="preserve"> </w:t>
      </w:r>
      <w:r w:rsidRPr="00600698">
        <w:rPr>
          <w:rFonts w:asciiTheme="minorHAnsi" w:hAnsiTheme="minorHAnsi" w:cstheme="minorHAnsi"/>
        </w:rPr>
        <w:t>describe</w:t>
      </w:r>
      <w:r w:rsidRPr="00600698">
        <w:rPr>
          <w:rFonts w:asciiTheme="minorHAnsi" w:hAnsiTheme="minorHAnsi" w:cstheme="minorHAnsi"/>
          <w:spacing w:val="-4"/>
        </w:rPr>
        <w:t xml:space="preserve"> </w:t>
      </w:r>
      <w:r w:rsidRPr="00600698">
        <w:rPr>
          <w:rFonts w:asciiTheme="minorHAnsi" w:hAnsiTheme="minorHAnsi" w:cstheme="minorHAnsi"/>
        </w:rPr>
        <w:t>any</w:t>
      </w:r>
      <w:r w:rsidRPr="00600698">
        <w:rPr>
          <w:rFonts w:asciiTheme="minorHAnsi" w:hAnsiTheme="minorHAnsi" w:cstheme="minorHAnsi"/>
          <w:spacing w:val="-8"/>
        </w:rPr>
        <w:t xml:space="preserve"> </w:t>
      </w:r>
      <w:r w:rsidRPr="00600698">
        <w:rPr>
          <w:rFonts w:asciiTheme="minorHAnsi" w:hAnsiTheme="minorHAnsi" w:cstheme="minorHAnsi"/>
        </w:rPr>
        <w:t>experience your</w:t>
      </w:r>
      <w:r w:rsidRPr="00600698">
        <w:rPr>
          <w:rFonts w:asciiTheme="minorHAnsi" w:hAnsiTheme="minorHAnsi" w:cstheme="minorHAnsi"/>
          <w:spacing w:val="-3"/>
        </w:rPr>
        <w:t xml:space="preserve"> </w:t>
      </w:r>
      <w:r w:rsidRPr="00600698">
        <w:rPr>
          <w:rFonts w:asciiTheme="minorHAnsi" w:hAnsiTheme="minorHAnsi" w:cstheme="minorHAnsi"/>
        </w:rPr>
        <w:t>agency</w:t>
      </w:r>
      <w:r w:rsidRPr="00600698">
        <w:rPr>
          <w:rFonts w:asciiTheme="minorHAnsi" w:hAnsiTheme="minorHAnsi" w:cstheme="minorHAnsi"/>
          <w:spacing w:val="-8"/>
        </w:rPr>
        <w:t xml:space="preserve"> </w:t>
      </w:r>
      <w:r w:rsidRPr="00600698">
        <w:rPr>
          <w:rFonts w:asciiTheme="minorHAnsi" w:hAnsiTheme="minorHAnsi" w:cstheme="minorHAnsi"/>
        </w:rPr>
        <w:t>has</w:t>
      </w:r>
      <w:r w:rsidRPr="00600698">
        <w:rPr>
          <w:rFonts w:asciiTheme="minorHAnsi" w:hAnsiTheme="minorHAnsi" w:cstheme="minorHAnsi"/>
          <w:spacing w:val="-2"/>
        </w:rPr>
        <w:t xml:space="preserve"> </w:t>
      </w:r>
      <w:r w:rsidRPr="00600698">
        <w:rPr>
          <w:rFonts w:asciiTheme="minorHAnsi" w:hAnsiTheme="minorHAnsi" w:cstheme="minorHAnsi"/>
        </w:rPr>
        <w:t>with</w:t>
      </w:r>
      <w:r w:rsidRPr="00600698">
        <w:rPr>
          <w:rFonts w:asciiTheme="minorHAnsi" w:hAnsiTheme="minorHAnsi" w:cstheme="minorHAnsi"/>
          <w:spacing w:val="-2"/>
        </w:rPr>
        <w:t xml:space="preserve"> </w:t>
      </w:r>
      <w:r w:rsidRPr="00600698">
        <w:rPr>
          <w:rFonts w:asciiTheme="minorHAnsi" w:hAnsiTheme="minorHAnsi" w:cstheme="minorHAnsi"/>
        </w:rPr>
        <w:t>developing</w:t>
      </w:r>
      <w:r w:rsidRPr="00600698">
        <w:rPr>
          <w:rFonts w:asciiTheme="minorHAnsi" w:hAnsiTheme="minorHAnsi" w:cstheme="minorHAnsi"/>
          <w:spacing w:val="-5"/>
        </w:rPr>
        <w:t xml:space="preserve"> </w:t>
      </w:r>
      <w:r w:rsidRPr="00600698">
        <w:rPr>
          <w:rFonts w:asciiTheme="minorHAnsi" w:hAnsiTheme="minorHAnsi" w:cstheme="minorHAnsi"/>
        </w:rPr>
        <w:t>cross-agency</w:t>
      </w:r>
      <w:r w:rsidRPr="00600698">
        <w:rPr>
          <w:rFonts w:asciiTheme="minorHAnsi" w:hAnsiTheme="minorHAnsi" w:cstheme="minorHAnsi"/>
          <w:spacing w:val="-8"/>
        </w:rPr>
        <w:t xml:space="preserve"> </w:t>
      </w:r>
      <w:r w:rsidRPr="00600698">
        <w:rPr>
          <w:rFonts w:asciiTheme="minorHAnsi" w:hAnsiTheme="minorHAnsi" w:cstheme="minorHAnsi"/>
        </w:rPr>
        <w:t>policies</w:t>
      </w:r>
      <w:r w:rsidRPr="00600698">
        <w:rPr>
          <w:rFonts w:asciiTheme="minorHAnsi" w:hAnsiTheme="minorHAnsi" w:cstheme="minorHAnsi"/>
          <w:spacing w:val="-2"/>
        </w:rPr>
        <w:t xml:space="preserve"> </w:t>
      </w:r>
      <w:r w:rsidRPr="00600698">
        <w:rPr>
          <w:rFonts w:asciiTheme="minorHAnsi" w:hAnsiTheme="minorHAnsi" w:cstheme="minorHAnsi"/>
        </w:rPr>
        <w:t xml:space="preserve">and/or </w:t>
      </w:r>
      <w:r w:rsidRPr="00600698">
        <w:rPr>
          <w:rFonts w:asciiTheme="minorHAnsi" w:hAnsiTheme="minorHAnsi" w:cstheme="minorHAnsi"/>
          <w:spacing w:val="-2"/>
        </w:rPr>
        <w:t>procedures.</w:t>
      </w:r>
    </w:p>
    <w:p w14:paraId="6CB391E8" w14:textId="22D94AB6" w:rsidR="00683BEE" w:rsidRPr="0068120A" w:rsidRDefault="00E97B01" w:rsidP="0068120A">
      <w:pPr>
        <w:pStyle w:val="ListParagraph"/>
        <w:numPr>
          <w:ilvl w:val="1"/>
          <w:numId w:val="30"/>
        </w:numPr>
        <w:tabs>
          <w:tab w:val="left" w:pos="829"/>
        </w:tabs>
        <w:adjustRightInd/>
        <w:spacing w:before="0"/>
        <w:ind w:right="1042"/>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3"/>
        </w:rPr>
        <w:t xml:space="preserve"> </w:t>
      </w:r>
      <w:r w:rsidRPr="00600698">
        <w:rPr>
          <w:rFonts w:asciiTheme="minorHAnsi" w:hAnsiTheme="minorHAnsi" w:cstheme="minorHAnsi"/>
        </w:rPr>
        <w:t>describe</w:t>
      </w:r>
      <w:r w:rsidRPr="00600698">
        <w:rPr>
          <w:rFonts w:asciiTheme="minorHAnsi" w:hAnsiTheme="minorHAnsi" w:cstheme="minorHAnsi"/>
          <w:spacing w:val="-4"/>
        </w:rPr>
        <w:t xml:space="preserve"> </w:t>
      </w:r>
      <w:r w:rsidRPr="00600698">
        <w:rPr>
          <w:rFonts w:asciiTheme="minorHAnsi" w:hAnsiTheme="minorHAnsi" w:cstheme="minorHAnsi"/>
        </w:rPr>
        <w:t>any</w:t>
      </w:r>
      <w:r w:rsidRPr="00600698">
        <w:rPr>
          <w:rFonts w:asciiTheme="minorHAnsi" w:hAnsiTheme="minorHAnsi" w:cstheme="minorHAnsi"/>
          <w:spacing w:val="-7"/>
        </w:rPr>
        <w:t xml:space="preserve"> </w:t>
      </w:r>
      <w:r w:rsidRPr="00600698">
        <w:rPr>
          <w:rFonts w:asciiTheme="minorHAnsi" w:hAnsiTheme="minorHAnsi" w:cstheme="minorHAnsi"/>
        </w:rPr>
        <w:t>experience</w:t>
      </w:r>
      <w:r w:rsidRPr="00600698">
        <w:rPr>
          <w:rFonts w:asciiTheme="minorHAnsi" w:hAnsiTheme="minorHAnsi" w:cstheme="minorHAnsi"/>
          <w:spacing w:val="-4"/>
        </w:rPr>
        <w:t xml:space="preserve"> </w:t>
      </w:r>
      <w:r w:rsidRPr="00600698">
        <w:rPr>
          <w:rFonts w:asciiTheme="minorHAnsi" w:hAnsiTheme="minorHAnsi" w:cstheme="minorHAnsi"/>
        </w:rPr>
        <w:t>or</w:t>
      </w:r>
      <w:r w:rsidRPr="00600698">
        <w:rPr>
          <w:rFonts w:asciiTheme="minorHAnsi" w:hAnsiTheme="minorHAnsi" w:cstheme="minorHAnsi"/>
          <w:spacing w:val="-3"/>
        </w:rPr>
        <w:t xml:space="preserve"> </w:t>
      </w:r>
      <w:r w:rsidRPr="00600698">
        <w:rPr>
          <w:rFonts w:asciiTheme="minorHAnsi" w:hAnsiTheme="minorHAnsi" w:cstheme="minorHAnsi"/>
        </w:rPr>
        <w:t>capacity</w:t>
      </w:r>
      <w:r w:rsidRPr="00600698">
        <w:rPr>
          <w:rFonts w:asciiTheme="minorHAnsi" w:hAnsiTheme="minorHAnsi" w:cstheme="minorHAnsi"/>
          <w:spacing w:val="-7"/>
        </w:rPr>
        <w:t xml:space="preserve"> </w:t>
      </w:r>
      <w:r w:rsidRPr="00600698">
        <w:rPr>
          <w:rFonts w:asciiTheme="minorHAnsi" w:hAnsiTheme="minorHAnsi" w:cstheme="minorHAnsi"/>
        </w:rPr>
        <w:t>for</w:t>
      </w:r>
      <w:r w:rsidRPr="00600698">
        <w:rPr>
          <w:rFonts w:asciiTheme="minorHAnsi" w:hAnsiTheme="minorHAnsi" w:cstheme="minorHAnsi"/>
          <w:spacing w:val="-5"/>
        </w:rPr>
        <w:t xml:space="preserve"> </w:t>
      </w:r>
      <w:r w:rsidRPr="00600698">
        <w:rPr>
          <w:rFonts w:asciiTheme="minorHAnsi" w:hAnsiTheme="minorHAnsi" w:cstheme="minorHAnsi"/>
        </w:rPr>
        <w:t>monitoring</w:t>
      </w:r>
      <w:r w:rsidRPr="00600698">
        <w:rPr>
          <w:rFonts w:asciiTheme="minorHAnsi" w:hAnsiTheme="minorHAnsi" w:cstheme="minorHAnsi"/>
          <w:spacing w:val="-6"/>
        </w:rPr>
        <w:t xml:space="preserve"> </w:t>
      </w:r>
      <w:r w:rsidRPr="00600698">
        <w:rPr>
          <w:rFonts w:asciiTheme="minorHAnsi" w:hAnsiTheme="minorHAnsi" w:cstheme="minorHAnsi"/>
        </w:rPr>
        <w:t>compliance</w:t>
      </w:r>
      <w:r w:rsidRPr="00600698">
        <w:rPr>
          <w:rFonts w:asciiTheme="minorHAnsi" w:hAnsiTheme="minorHAnsi" w:cstheme="minorHAnsi"/>
          <w:spacing w:val="-4"/>
        </w:rPr>
        <w:t xml:space="preserve"> </w:t>
      </w:r>
      <w:r w:rsidRPr="00600698">
        <w:rPr>
          <w:rFonts w:asciiTheme="minorHAnsi" w:hAnsiTheme="minorHAnsi" w:cstheme="minorHAnsi"/>
        </w:rPr>
        <w:t>with</w:t>
      </w:r>
      <w:r w:rsidRPr="00600698">
        <w:rPr>
          <w:rFonts w:asciiTheme="minorHAnsi" w:hAnsiTheme="minorHAnsi" w:cstheme="minorHAnsi"/>
          <w:spacing w:val="-3"/>
        </w:rPr>
        <w:t xml:space="preserve"> </w:t>
      </w:r>
      <w:r w:rsidRPr="00600698">
        <w:rPr>
          <w:rFonts w:asciiTheme="minorHAnsi" w:hAnsiTheme="minorHAnsi" w:cstheme="minorHAnsi"/>
        </w:rPr>
        <w:t>policies</w:t>
      </w:r>
      <w:r w:rsidRPr="00600698">
        <w:rPr>
          <w:rFonts w:asciiTheme="minorHAnsi" w:hAnsiTheme="minorHAnsi" w:cstheme="minorHAnsi"/>
          <w:spacing w:val="-2"/>
        </w:rPr>
        <w:t xml:space="preserve"> </w:t>
      </w:r>
      <w:r w:rsidRPr="00600698">
        <w:rPr>
          <w:rFonts w:asciiTheme="minorHAnsi" w:hAnsiTheme="minorHAnsi" w:cstheme="minorHAnsi"/>
        </w:rPr>
        <w:t>and procedures, including</w:t>
      </w:r>
      <w:r w:rsidRPr="00600698">
        <w:rPr>
          <w:rFonts w:asciiTheme="minorHAnsi" w:hAnsiTheme="minorHAnsi" w:cstheme="minorHAnsi"/>
          <w:spacing w:val="-1"/>
        </w:rPr>
        <w:t xml:space="preserve"> </w:t>
      </w:r>
      <w:r w:rsidRPr="00600698">
        <w:rPr>
          <w:rFonts w:asciiTheme="minorHAnsi" w:hAnsiTheme="minorHAnsi" w:cstheme="minorHAnsi"/>
        </w:rPr>
        <w:t>approach to providing</w:t>
      </w:r>
      <w:r w:rsidRPr="00600698">
        <w:rPr>
          <w:rFonts w:asciiTheme="minorHAnsi" w:hAnsiTheme="minorHAnsi" w:cstheme="minorHAnsi"/>
          <w:spacing w:val="-3"/>
        </w:rPr>
        <w:t xml:space="preserve"> </w:t>
      </w:r>
      <w:r w:rsidRPr="00600698">
        <w:rPr>
          <w:rFonts w:asciiTheme="minorHAnsi" w:hAnsiTheme="minorHAnsi" w:cstheme="minorHAnsi"/>
        </w:rPr>
        <w:t>feedback to stakeholders being</w:t>
      </w:r>
      <w:r w:rsidRPr="00600698">
        <w:rPr>
          <w:rFonts w:asciiTheme="minorHAnsi" w:hAnsiTheme="minorHAnsi" w:cstheme="minorHAnsi"/>
          <w:spacing w:val="-3"/>
        </w:rPr>
        <w:t xml:space="preserve"> </w:t>
      </w:r>
      <w:r w:rsidRPr="00600698">
        <w:rPr>
          <w:rFonts w:asciiTheme="minorHAnsi" w:hAnsiTheme="minorHAnsi" w:cstheme="minorHAnsi"/>
        </w:rPr>
        <w:t>monitored.</w:t>
      </w:r>
    </w:p>
    <w:p w14:paraId="592262EB" w14:textId="77777777" w:rsidR="00E97B01" w:rsidRPr="00600698" w:rsidRDefault="00E97B01" w:rsidP="00E97B01">
      <w:pPr>
        <w:pStyle w:val="BodyText"/>
        <w:spacing w:before="5"/>
        <w:rPr>
          <w:rFonts w:asciiTheme="minorHAnsi" w:hAnsiTheme="minorHAnsi" w:cstheme="minorHAnsi"/>
          <w:sz w:val="24"/>
          <w:szCs w:val="24"/>
        </w:rPr>
      </w:pPr>
    </w:p>
    <w:p w14:paraId="1739AEF6" w14:textId="3C76EA6E" w:rsidR="00E97B01" w:rsidRPr="007946CD" w:rsidRDefault="00E97B01" w:rsidP="00E97B01">
      <w:pPr>
        <w:pStyle w:val="Heading2"/>
        <w:spacing w:before="1" w:line="240" w:lineRule="auto"/>
        <w:rPr>
          <w:rFonts w:asciiTheme="minorHAnsi" w:hAnsiTheme="minorHAnsi" w:cstheme="minorHAnsi"/>
          <w:b/>
          <w:color w:val="auto"/>
          <w:sz w:val="24"/>
          <w:szCs w:val="24"/>
        </w:rPr>
      </w:pPr>
      <w:r w:rsidRPr="007946CD">
        <w:rPr>
          <w:rFonts w:asciiTheme="minorHAnsi" w:hAnsiTheme="minorHAnsi" w:cstheme="minorHAnsi"/>
          <w:b/>
          <w:color w:val="auto"/>
          <w:sz w:val="24"/>
          <w:szCs w:val="24"/>
        </w:rPr>
        <w:t>Training</w:t>
      </w:r>
      <w:r w:rsidR="009F02F9">
        <w:rPr>
          <w:rFonts w:asciiTheme="minorHAnsi" w:hAnsiTheme="minorHAnsi" w:cstheme="minorHAnsi"/>
          <w:b/>
          <w:color w:val="auto"/>
          <w:sz w:val="24"/>
          <w:szCs w:val="24"/>
        </w:rPr>
        <w:t xml:space="preserve"> Support, </w:t>
      </w:r>
      <w:r w:rsidR="009F02F9" w:rsidRPr="007946CD">
        <w:rPr>
          <w:rFonts w:asciiTheme="minorHAnsi" w:hAnsiTheme="minorHAnsi" w:cstheme="minorHAnsi"/>
          <w:b/>
          <w:color w:val="auto"/>
          <w:spacing w:val="-2"/>
          <w:sz w:val="24"/>
          <w:szCs w:val="24"/>
        </w:rPr>
        <w:t>Reporting</w:t>
      </w:r>
      <w:r w:rsidR="009F02F9">
        <w:rPr>
          <w:rFonts w:asciiTheme="minorHAnsi" w:hAnsiTheme="minorHAnsi" w:cstheme="minorHAnsi"/>
          <w:b/>
          <w:color w:val="auto"/>
          <w:spacing w:val="-2"/>
          <w:sz w:val="24"/>
          <w:szCs w:val="24"/>
        </w:rPr>
        <w:t xml:space="preserve"> &amp; System Administration</w:t>
      </w:r>
      <w:r w:rsidR="009F02F9" w:rsidRPr="009F02F9">
        <w:rPr>
          <w:rFonts w:asciiTheme="minorHAnsi" w:hAnsiTheme="minorHAnsi" w:cstheme="minorHAnsi"/>
          <w:color w:val="auto"/>
          <w:spacing w:val="-2"/>
          <w:sz w:val="24"/>
          <w:szCs w:val="24"/>
        </w:rPr>
        <w:t xml:space="preserve"> (</w:t>
      </w:r>
      <w:r w:rsidR="00904A8C">
        <w:rPr>
          <w:rFonts w:asciiTheme="minorHAnsi" w:hAnsiTheme="minorHAnsi" w:cstheme="minorHAnsi"/>
          <w:color w:val="auto"/>
          <w:spacing w:val="-2"/>
          <w:sz w:val="24"/>
          <w:szCs w:val="24"/>
        </w:rPr>
        <w:t>1</w:t>
      </w:r>
      <w:r w:rsidR="009F02F9" w:rsidRPr="009F02F9">
        <w:rPr>
          <w:rFonts w:asciiTheme="minorHAnsi" w:hAnsiTheme="minorHAnsi" w:cstheme="minorHAnsi"/>
          <w:color w:val="auto"/>
          <w:spacing w:val="-2"/>
          <w:sz w:val="24"/>
          <w:szCs w:val="24"/>
        </w:rPr>
        <w:t xml:space="preserve"> page maximum)</w:t>
      </w:r>
    </w:p>
    <w:p w14:paraId="1AF9C1D3" w14:textId="77777777" w:rsidR="00E97B01" w:rsidRPr="00600698" w:rsidRDefault="00E97B01" w:rsidP="00E97B01">
      <w:pPr>
        <w:pStyle w:val="ListParagraph"/>
        <w:numPr>
          <w:ilvl w:val="1"/>
          <w:numId w:val="30"/>
        </w:numPr>
        <w:tabs>
          <w:tab w:val="left" w:pos="829"/>
        </w:tabs>
        <w:adjustRightInd/>
        <w:spacing w:before="0"/>
        <w:ind w:hanging="361"/>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9"/>
        </w:rPr>
        <w:t xml:space="preserve"> </w:t>
      </w:r>
      <w:r w:rsidRPr="00600698">
        <w:rPr>
          <w:rFonts w:asciiTheme="minorHAnsi" w:hAnsiTheme="minorHAnsi" w:cstheme="minorHAnsi"/>
        </w:rPr>
        <w:t>describe</w:t>
      </w:r>
      <w:r w:rsidRPr="00600698">
        <w:rPr>
          <w:rFonts w:asciiTheme="minorHAnsi" w:hAnsiTheme="minorHAnsi" w:cstheme="minorHAnsi"/>
          <w:spacing w:val="-9"/>
        </w:rPr>
        <w:t xml:space="preserve"> </w:t>
      </w:r>
      <w:r w:rsidRPr="00600698">
        <w:rPr>
          <w:rFonts w:asciiTheme="minorHAnsi" w:hAnsiTheme="minorHAnsi" w:cstheme="minorHAnsi"/>
        </w:rPr>
        <w:t>any</w:t>
      </w:r>
      <w:r w:rsidRPr="00600698">
        <w:rPr>
          <w:rFonts w:asciiTheme="minorHAnsi" w:hAnsiTheme="minorHAnsi" w:cstheme="minorHAnsi"/>
          <w:spacing w:val="-13"/>
        </w:rPr>
        <w:t xml:space="preserve"> </w:t>
      </w:r>
      <w:r w:rsidRPr="00600698">
        <w:rPr>
          <w:rFonts w:asciiTheme="minorHAnsi" w:hAnsiTheme="minorHAnsi" w:cstheme="minorHAnsi"/>
        </w:rPr>
        <w:t>experience</w:t>
      </w:r>
      <w:r w:rsidRPr="00600698">
        <w:rPr>
          <w:rFonts w:asciiTheme="minorHAnsi" w:hAnsiTheme="minorHAnsi" w:cstheme="minorHAnsi"/>
          <w:spacing w:val="-8"/>
        </w:rPr>
        <w:t xml:space="preserve"> </w:t>
      </w:r>
      <w:r w:rsidRPr="00600698">
        <w:rPr>
          <w:rFonts w:asciiTheme="minorHAnsi" w:hAnsiTheme="minorHAnsi" w:cstheme="minorHAnsi"/>
        </w:rPr>
        <w:t>relevant</w:t>
      </w:r>
      <w:r w:rsidRPr="00600698">
        <w:rPr>
          <w:rFonts w:asciiTheme="minorHAnsi" w:hAnsiTheme="minorHAnsi" w:cstheme="minorHAnsi"/>
          <w:spacing w:val="-8"/>
        </w:rPr>
        <w:t xml:space="preserve"> </w:t>
      </w:r>
      <w:r w:rsidRPr="00600698">
        <w:rPr>
          <w:rFonts w:asciiTheme="minorHAnsi" w:hAnsiTheme="minorHAnsi" w:cstheme="minorHAnsi"/>
        </w:rPr>
        <w:t>to</w:t>
      </w:r>
      <w:r w:rsidRPr="00600698">
        <w:rPr>
          <w:rFonts w:asciiTheme="minorHAnsi" w:hAnsiTheme="minorHAnsi" w:cstheme="minorHAnsi"/>
          <w:spacing w:val="-8"/>
        </w:rPr>
        <w:t xml:space="preserve"> </w:t>
      </w:r>
      <w:r w:rsidRPr="00600698">
        <w:rPr>
          <w:rFonts w:asciiTheme="minorHAnsi" w:hAnsiTheme="minorHAnsi" w:cstheme="minorHAnsi"/>
        </w:rPr>
        <w:t>providing</w:t>
      </w:r>
      <w:r w:rsidRPr="00600698">
        <w:rPr>
          <w:rFonts w:asciiTheme="minorHAnsi" w:hAnsiTheme="minorHAnsi" w:cstheme="minorHAnsi"/>
          <w:spacing w:val="-10"/>
        </w:rPr>
        <w:t xml:space="preserve"> </w:t>
      </w:r>
      <w:r w:rsidRPr="00600698">
        <w:rPr>
          <w:rFonts w:asciiTheme="minorHAnsi" w:hAnsiTheme="minorHAnsi" w:cstheme="minorHAnsi"/>
        </w:rPr>
        <w:t>IT</w:t>
      </w:r>
      <w:r w:rsidRPr="00600698">
        <w:rPr>
          <w:rFonts w:asciiTheme="minorHAnsi" w:hAnsiTheme="minorHAnsi" w:cstheme="minorHAnsi"/>
          <w:spacing w:val="-8"/>
        </w:rPr>
        <w:t xml:space="preserve"> </w:t>
      </w:r>
      <w:r w:rsidRPr="00600698">
        <w:rPr>
          <w:rFonts w:asciiTheme="minorHAnsi" w:hAnsiTheme="minorHAnsi" w:cstheme="minorHAnsi"/>
        </w:rPr>
        <w:t>support</w:t>
      </w:r>
      <w:r w:rsidRPr="00600698">
        <w:rPr>
          <w:rFonts w:asciiTheme="minorHAnsi" w:hAnsiTheme="minorHAnsi" w:cstheme="minorHAnsi"/>
          <w:spacing w:val="-8"/>
        </w:rPr>
        <w:t xml:space="preserve"> </w:t>
      </w:r>
      <w:r w:rsidRPr="00600698">
        <w:rPr>
          <w:rFonts w:asciiTheme="minorHAnsi" w:hAnsiTheme="minorHAnsi" w:cstheme="minorHAnsi"/>
        </w:rPr>
        <w:t>and</w:t>
      </w:r>
      <w:r w:rsidRPr="00600698">
        <w:rPr>
          <w:rFonts w:asciiTheme="minorHAnsi" w:hAnsiTheme="minorHAnsi" w:cstheme="minorHAnsi"/>
          <w:spacing w:val="-9"/>
        </w:rPr>
        <w:t xml:space="preserve"> </w:t>
      </w:r>
      <w:r w:rsidRPr="00600698">
        <w:rPr>
          <w:rFonts w:asciiTheme="minorHAnsi" w:hAnsiTheme="minorHAnsi" w:cstheme="minorHAnsi"/>
        </w:rPr>
        <w:t>training/technical</w:t>
      </w:r>
      <w:r w:rsidRPr="00600698">
        <w:rPr>
          <w:rFonts w:asciiTheme="minorHAnsi" w:hAnsiTheme="minorHAnsi" w:cstheme="minorHAnsi"/>
          <w:spacing w:val="-8"/>
        </w:rPr>
        <w:t xml:space="preserve"> </w:t>
      </w:r>
      <w:r w:rsidRPr="00600698">
        <w:rPr>
          <w:rFonts w:asciiTheme="minorHAnsi" w:hAnsiTheme="minorHAnsi" w:cstheme="minorHAnsi"/>
          <w:spacing w:val="-2"/>
        </w:rPr>
        <w:t>assistance.</w:t>
      </w:r>
    </w:p>
    <w:p w14:paraId="7A8D86CD" w14:textId="77777777" w:rsidR="00E97B01" w:rsidRPr="00600698" w:rsidRDefault="00E97B01" w:rsidP="00E97B01">
      <w:pPr>
        <w:pStyle w:val="ListParagraph"/>
        <w:numPr>
          <w:ilvl w:val="1"/>
          <w:numId w:val="30"/>
        </w:numPr>
        <w:tabs>
          <w:tab w:val="left" w:pos="829"/>
        </w:tabs>
        <w:adjustRightInd/>
        <w:spacing w:before="0"/>
        <w:ind w:right="377"/>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4"/>
        </w:rPr>
        <w:t xml:space="preserve"> </w:t>
      </w:r>
      <w:r w:rsidRPr="00600698">
        <w:rPr>
          <w:rFonts w:asciiTheme="minorHAnsi" w:hAnsiTheme="minorHAnsi" w:cstheme="minorHAnsi"/>
        </w:rPr>
        <w:t>describe</w:t>
      </w:r>
      <w:r w:rsidRPr="00600698">
        <w:rPr>
          <w:rFonts w:asciiTheme="minorHAnsi" w:hAnsiTheme="minorHAnsi" w:cstheme="minorHAnsi"/>
          <w:spacing w:val="-1"/>
        </w:rPr>
        <w:t xml:space="preserve"> </w:t>
      </w:r>
      <w:r w:rsidRPr="00600698">
        <w:rPr>
          <w:rFonts w:asciiTheme="minorHAnsi" w:hAnsiTheme="minorHAnsi" w:cstheme="minorHAnsi"/>
        </w:rPr>
        <w:t>your</w:t>
      </w:r>
      <w:r w:rsidRPr="00600698">
        <w:rPr>
          <w:rFonts w:asciiTheme="minorHAnsi" w:hAnsiTheme="minorHAnsi" w:cstheme="minorHAnsi"/>
          <w:spacing w:val="-4"/>
        </w:rPr>
        <w:t xml:space="preserve"> </w:t>
      </w:r>
      <w:r w:rsidRPr="00600698">
        <w:rPr>
          <w:rFonts w:asciiTheme="minorHAnsi" w:hAnsiTheme="minorHAnsi" w:cstheme="minorHAnsi"/>
        </w:rPr>
        <w:t>approach</w:t>
      </w:r>
      <w:r w:rsidRPr="00600698">
        <w:rPr>
          <w:rFonts w:asciiTheme="minorHAnsi" w:hAnsiTheme="minorHAnsi" w:cstheme="minorHAnsi"/>
          <w:spacing w:val="-4"/>
        </w:rPr>
        <w:t xml:space="preserve"> </w:t>
      </w:r>
      <w:r w:rsidRPr="00600698">
        <w:rPr>
          <w:rFonts w:asciiTheme="minorHAnsi" w:hAnsiTheme="minorHAnsi" w:cstheme="minorHAnsi"/>
        </w:rPr>
        <w:t>to</w:t>
      </w:r>
      <w:r w:rsidRPr="00600698">
        <w:rPr>
          <w:rFonts w:asciiTheme="minorHAnsi" w:hAnsiTheme="minorHAnsi" w:cstheme="minorHAnsi"/>
          <w:spacing w:val="-4"/>
        </w:rPr>
        <w:t xml:space="preserve"> </w:t>
      </w:r>
      <w:r w:rsidRPr="00600698">
        <w:rPr>
          <w:rFonts w:asciiTheme="minorHAnsi" w:hAnsiTheme="minorHAnsi" w:cstheme="minorHAnsi"/>
        </w:rPr>
        <w:t>providing</w:t>
      </w:r>
      <w:r w:rsidRPr="00600698">
        <w:rPr>
          <w:rFonts w:asciiTheme="minorHAnsi" w:hAnsiTheme="minorHAnsi" w:cstheme="minorHAnsi"/>
          <w:spacing w:val="-7"/>
        </w:rPr>
        <w:t xml:space="preserve"> </w:t>
      </w:r>
      <w:r w:rsidRPr="00600698">
        <w:rPr>
          <w:rFonts w:asciiTheme="minorHAnsi" w:hAnsiTheme="minorHAnsi" w:cstheme="minorHAnsi"/>
        </w:rPr>
        <w:t>Training</w:t>
      </w:r>
      <w:r w:rsidRPr="00600698">
        <w:rPr>
          <w:rFonts w:asciiTheme="minorHAnsi" w:hAnsiTheme="minorHAnsi" w:cstheme="minorHAnsi"/>
          <w:spacing w:val="-7"/>
        </w:rPr>
        <w:t xml:space="preserve"> </w:t>
      </w:r>
      <w:r w:rsidRPr="00600698">
        <w:rPr>
          <w:rFonts w:asciiTheme="minorHAnsi" w:hAnsiTheme="minorHAnsi" w:cstheme="minorHAnsi"/>
        </w:rPr>
        <w:t>and</w:t>
      </w:r>
      <w:r w:rsidRPr="00600698">
        <w:rPr>
          <w:rFonts w:asciiTheme="minorHAnsi" w:hAnsiTheme="minorHAnsi" w:cstheme="minorHAnsi"/>
          <w:spacing w:val="-4"/>
        </w:rPr>
        <w:t xml:space="preserve"> </w:t>
      </w:r>
      <w:r w:rsidRPr="00600698">
        <w:rPr>
          <w:rFonts w:asciiTheme="minorHAnsi" w:hAnsiTheme="minorHAnsi" w:cstheme="minorHAnsi"/>
        </w:rPr>
        <w:t>Support</w:t>
      </w:r>
      <w:r w:rsidRPr="00600698">
        <w:rPr>
          <w:rFonts w:asciiTheme="minorHAnsi" w:hAnsiTheme="minorHAnsi" w:cstheme="minorHAnsi"/>
          <w:spacing w:val="-4"/>
        </w:rPr>
        <w:t xml:space="preserve"> </w:t>
      </w:r>
      <w:r w:rsidRPr="00600698">
        <w:rPr>
          <w:rFonts w:asciiTheme="minorHAnsi" w:hAnsiTheme="minorHAnsi" w:cstheme="minorHAnsi"/>
        </w:rPr>
        <w:t>including</w:t>
      </w:r>
      <w:r w:rsidRPr="00600698">
        <w:rPr>
          <w:rFonts w:asciiTheme="minorHAnsi" w:hAnsiTheme="minorHAnsi" w:cstheme="minorHAnsi"/>
          <w:spacing w:val="-4"/>
        </w:rPr>
        <w:t xml:space="preserve"> </w:t>
      </w:r>
      <w:r w:rsidRPr="00600698">
        <w:rPr>
          <w:rFonts w:asciiTheme="minorHAnsi" w:hAnsiTheme="minorHAnsi" w:cstheme="minorHAnsi"/>
        </w:rPr>
        <w:t>ways</w:t>
      </w:r>
      <w:r w:rsidRPr="00600698">
        <w:rPr>
          <w:rFonts w:asciiTheme="minorHAnsi" w:hAnsiTheme="minorHAnsi" w:cstheme="minorHAnsi"/>
          <w:spacing w:val="-4"/>
        </w:rPr>
        <w:t xml:space="preserve"> </w:t>
      </w:r>
      <w:r w:rsidRPr="00600698">
        <w:rPr>
          <w:rFonts w:asciiTheme="minorHAnsi" w:hAnsiTheme="minorHAnsi" w:cstheme="minorHAnsi"/>
        </w:rPr>
        <w:t>in</w:t>
      </w:r>
      <w:r w:rsidRPr="00600698">
        <w:rPr>
          <w:rFonts w:asciiTheme="minorHAnsi" w:hAnsiTheme="minorHAnsi" w:cstheme="minorHAnsi"/>
          <w:spacing w:val="-4"/>
        </w:rPr>
        <w:t xml:space="preserve"> </w:t>
      </w:r>
      <w:r w:rsidRPr="00600698">
        <w:rPr>
          <w:rFonts w:asciiTheme="minorHAnsi" w:hAnsiTheme="minorHAnsi" w:cstheme="minorHAnsi"/>
        </w:rPr>
        <w:t>which you are able to be responsive to user needs by</w:t>
      </w:r>
      <w:r w:rsidRPr="00600698">
        <w:rPr>
          <w:rFonts w:asciiTheme="minorHAnsi" w:hAnsiTheme="minorHAnsi" w:cstheme="minorHAnsi"/>
          <w:spacing w:val="-1"/>
        </w:rPr>
        <w:t xml:space="preserve"> </w:t>
      </w:r>
      <w:r w:rsidRPr="00600698">
        <w:rPr>
          <w:rFonts w:asciiTheme="minorHAnsi" w:hAnsiTheme="minorHAnsi" w:cstheme="minorHAnsi"/>
        </w:rPr>
        <w:t>providing innovative and accessible mechanisms of training and support.</w:t>
      </w:r>
    </w:p>
    <w:p w14:paraId="22796DCC" w14:textId="77777777" w:rsidR="00E97B01" w:rsidRPr="009F02F9" w:rsidRDefault="00E97B01" w:rsidP="009F02F9">
      <w:pPr>
        <w:pStyle w:val="ListParagraph"/>
        <w:numPr>
          <w:ilvl w:val="1"/>
          <w:numId w:val="30"/>
        </w:numPr>
        <w:tabs>
          <w:tab w:val="left" w:pos="829"/>
        </w:tabs>
        <w:adjustRightInd/>
        <w:spacing w:before="0"/>
        <w:ind w:right="467"/>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4"/>
        </w:rPr>
        <w:t xml:space="preserve"> </w:t>
      </w:r>
      <w:r w:rsidRPr="00600698">
        <w:rPr>
          <w:rFonts w:asciiTheme="minorHAnsi" w:hAnsiTheme="minorHAnsi" w:cstheme="minorHAnsi"/>
        </w:rPr>
        <w:t>describe</w:t>
      </w:r>
      <w:r w:rsidRPr="00600698">
        <w:rPr>
          <w:rFonts w:asciiTheme="minorHAnsi" w:hAnsiTheme="minorHAnsi" w:cstheme="minorHAnsi"/>
          <w:spacing w:val="-4"/>
        </w:rPr>
        <w:t xml:space="preserve"> </w:t>
      </w:r>
      <w:r w:rsidRPr="00600698">
        <w:rPr>
          <w:rFonts w:asciiTheme="minorHAnsi" w:hAnsiTheme="minorHAnsi" w:cstheme="minorHAnsi"/>
        </w:rPr>
        <w:t>how you</w:t>
      </w:r>
      <w:r w:rsidRPr="00600698">
        <w:rPr>
          <w:rFonts w:asciiTheme="minorHAnsi" w:hAnsiTheme="minorHAnsi" w:cstheme="minorHAnsi"/>
          <w:spacing w:val="-1"/>
        </w:rPr>
        <w:t xml:space="preserve"> </w:t>
      </w:r>
      <w:r w:rsidRPr="00600698">
        <w:rPr>
          <w:rFonts w:asciiTheme="minorHAnsi" w:hAnsiTheme="minorHAnsi" w:cstheme="minorHAnsi"/>
        </w:rPr>
        <w:t>are</w:t>
      </w:r>
      <w:r w:rsidRPr="00600698">
        <w:rPr>
          <w:rFonts w:asciiTheme="minorHAnsi" w:hAnsiTheme="minorHAnsi" w:cstheme="minorHAnsi"/>
          <w:spacing w:val="-5"/>
        </w:rPr>
        <w:t xml:space="preserve"> </w:t>
      </w:r>
      <w:r w:rsidRPr="00600698">
        <w:rPr>
          <w:rFonts w:asciiTheme="minorHAnsi" w:hAnsiTheme="minorHAnsi" w:cstheme="minorHAnsi"/>
        </w:rPr>
        <w:t>able</w:t>
      </w:r>
      <w:r w:rsidRPr="00600698">
        <w:rPr>
          <w:rFonts w:asciiTheme="minorHAnsi" w:hAnsiTheme="minorHAnsi" w:cstheme="minorHAnsi"/>
          <w:spacing w:val="-4"/>
        </w:rPr>
        <w:t xml:space="preserve"> </w:t>
      </w:r>
      <w:r w:rsidRPr="00600698">
        <w:rPr>
          <w:rFonts w:asciiTheme="minorHAnsi" w:hAnsiTheme="minorHAnsi" w:cstheme="minorHAnsi"/>
        </w:rPr>
        <w:t>to</w:t>
      </w:r>
      <w:r w:rsidRPr="00600698">
        <w:rPr>
          <w:rFonts w:asciiTheme="minorHAnsi" w:hAnsiTheme="minorHAnsi" w:cstheme="minorHAnsi"/>
          <w:spacing w:val="-3"/>
        </w:rPr>
        <w:t xml:space="preserve"> </w:t>
      </w:r>
      <w:r w:rsidRPr="00600698">
        <w:rPr>
          <w:rFonts w:asciiTheme="minorHAnsi" w:hAnsiTheme="minorHAnsi" w:cstheme="minorHAnsi"/>
        </w:rPr>
        <w:t>work</w:t>
      </w:r>
      <w:r w:rsidRPr="00600698">
        <w:rPr>
          <w:rFonts w:asciiTheme="minorHAnsi" w:hAnsiTheme="minorHAnsi" w:cstheme="minorHAnsi"/>
          <w:spacing w:val="-3"/>
        </w:rPr>
        <w:t xml:space="preserve"> </w:t>
      </w:r>
      <w:r w:rsidRPr="00600698">
        <w:rPr>
          <w:rFonts w:asciiTheme="minorHAnsi" w:hAnsiTheme="minorHAnsi" w:cstheme="minorHAnsi"/>
        </w:rPr>
        <w:t>with</w:t>
      </w:r>
      <w:r w:rsidRPr="00600698">
        <w:rPr>
          <w:rFonts w:asciiTheme="minorHAnsi" w:hAnsiTheme="minorHAnsi" w:cstheme="minorHAnsi"/>
          <w:spacing w:val="-3"/>
        </w:rPr>
        <w:t xml:space="preserve"> </w:t>
      </w:r>
      <w:r w:rsidRPr="00600698">
        <w:rPr>
          <w:rFonts w:asciiTheme="minorHAnsi" w:hAnsiTheme="minorHAnsi" w:cstheme="minorHAnsi"/>
        </w:rPr>
        <w:t>users</w:t>
      </w:r>
      <w:r w:rsidRPr="00600698">
        <w:rPr>
          <w:rFonts w:asciiTheme="minorHAnsi" w:hAnsiTheme="minorHAnsi" w:cstheme="minorHAnsi"/>
          <w:spacing w:val="-3"/>
        </w:rPr>
        <w:t xml:space="preserve"> </w:t>
      </w:r>
      <w:r w:rsidRPr="00600698">
        <w:rPr>
          <w:rFonts w:asciiTheme="minorHAnsi" w:hAnsiTheme="minorHAnsi" w:cstheme="minorHAnsi"/>
        </w:rPr>
        <w:t>that</w:t>
      </w:r>
      <w:r w:rsidRPr="00600698">
        <w:rPr>
          <w:rFonts w:asciiTheme="minorHAnsi" w:hAnsiTheme="minorHAnsi" w:cstheme="minorHAnsi"/>
          <w:spacing w:val="-3"/>
        </w:rPr>
        <w:t xml:space="preserve"> </w:t>
      </w:r>
      <w:r w:rsidRPr="00600698">
        <w:rPr>
          <w:rFonts w:asciiTheme="minorHAnsi" w:hAnsiTheme="minorHAnsi" w:cstheme="minorHAnsi"/>
        </w:rPr>
        <w:t>have</w:t>
      </w:r>
      <w:r w:rsidRPr="00600698">
        <w:rPr>
          <w:rFonts w:asciiTheme="minorHAnsi" w:hAnsiTheme="minorHAnsi" w:cstheme="minorHAnsi"/>
          <w:spacing w:val="-4"/>
        </w:rPr>
        <w:t xml:space="preserve"> </w:t>
      </w:r>
      <w:r w:rsidRPr="00600698">
        <w:rPr>
          <w:rFonts w:asciiTheme="minorHAnsi" w:hAnsiTheme="minorHAnsi" w:cstheme="minorHAnsi"/>
        </w:rPr>
        <w:t>a</w:t>
      </w:r>
      <w:r w:rsidRPr="00600698">
        <w:rPr>
          <w:rFonts w:asciiTheme="minorHAnsi" w:hAnsiTheme="minorHAnsi" w:cstheme="minorHAnsi"/>
          <w:spacing w:val="-2"/>
        </w:rPr>
        <w:t xml:space="preserve"> </w:t>
      </w:r>
      <w:r w:rsidRPr="00600698">
        <w:rPr>
          <w:rFonts w:asciiTheme="minorHAnsi" w:hAnsiTheme="minorHAnsi" w:cstheme="minorHAnsi"/>
        </w:rPr>
        <w:t>wide</w:t>
      </w:r>
      <w:r w:rsidRPr="00600698">
        <w:rPr>
          <w:rFonts w:asciiTheme="minorHAnsi" w:hAnsiTheme="minorHAnsi" w:cstheme="minorHAnsi"/>
          <w:spacing w:val="-4"/>
        </w:rPr>
        <w:t xml:space="preserve"> </w:t>
      </w:r>
      <w:r w:rsidRPr="00600698">
        <w:rPr>
          <w:rFonts w:asciiTheme="minorHAnsi" w:hAnsiTheme="minorHAnsi" w:cstheme="minorHAnsi"/>
        </w:rPr>
        <w:t>range</w:t>
      </w:r>
      <w:r w:rsidRPr="00600698">
        <w:rPr>
          <w:rFonts w:asciiTheme="minorHAnsi" w:hAnsiTheme="minorHAnsi" w:cstheme="minorHAnsi"/>
          <w:spacing w:val="-2"/>
        </w:rPr>
        <w:t xml:space="preserve"> </w:t>
      </w:r>
      <w:r w:rsidRPr="00600698">
        <w:rPr>
          <w:rFonts w:asciiTheme="minorHAnsi" w:hAnsiTheme="minorHAnsi" w:cstheme="minorHAnsi"/>
        </w:rPr>
        <w:t>of</w:t>
      </w:r>
      <w:r w:rsidRPr="00600698">
        <w:rPr>
          <w:rFonts w:asciiTheme="minorHAnsi" w:hAnsiTheme="minorHAnsi" w:cstheme="minorHAnsi"/>
          <w:spacing w:val="-3"/>
        </w:rPr>
        <w:t xml:space="preserve"> </w:t>
      </w:r>
      <w:r w:rsidRPr="00600698">
        <w:rPr>
          <w:rFonts w:asciiTheme="minorHAnsi" w:hAnsiTheme="minorHAnsi" w:cstheme="minorHAnsi"/>
        </w:rPr>
        <w:t>experience</w:t>
      </w:r>
      <w:r w:rsidRPr="00600698">
        <w:rPr>
          <w:rFonts w:asciiTheme="minorHAnsi" w:hAnsiTheme="minorHAnsi" w:cstheme="minorHAnsi"/>
          <w:spacing w:val="-2"/>
        </w:rPr>
        <w:t xml:space="preserve"> </w:t>
      </w:r>
      <w:r w:rsidRPr="00600698">
        <w:rPr>
          <w:rFonts w:asciiTheme="minorHAnsi" w:hAnsiTheme="minorHAnsi" w:cstheme="minorHAnsi"/>
        </w:rPr>
        <w:t>and capacity levels.</w:t>
      </w:r>
    </w:p>
    <w:p w14:paraId="2775E063" w14:textId="77777777" w:rsidR="00E97B01" w:rsidRPr="00600698" w:rsidRDefault="00E97B01" w:rsidP="00E97B01">
      <w:pPr>
        <w:pStyle w:val="ListParagraph"/>
        <w:numPr>
          <w:ilvl w:val="1"/>
          <w:numId w:val="30"/>
        </w:numPr>
        <w:tabs>
          <w:tab w:val="left" w:pos="829"/>
        </w:tabs>
        <w:adjustRightInd/>
        <w:spacing w:before="0"/>
        <w:ind w:hanging="361"/>
        <w:rPr>
          <w:rFonts w:asciiTheme="minorHAnsi" w:hAnsiTheme="minorHAnsi" w:cstheme="minorHAnsi"/>
        </w:rPr>
      </w:pPr>
      <w:r w:rsidRPr="00600698">
        <w:rPr>
          <w:rFonts w:asciiTheme="minorHAnsi" w:hAnsiTheme="minorHAnsi" w:cstheme="minorHAnsi"/>
        </w:rPr>
        <w:lastRenderedPageBreak/>
        <w:t>Please</w:t>
      </w:r>
      <w:r w:rsidRPr="00600698">
        <w:rPr>
          <w:rFonts w:asciiTheme="minorHAnsi" w:hAnsiTheme="minorHAnsi" w:cstheme="minorHAnsi"/>
          <w:spacing w:val="-8"/>
        </w:rPr>
        <w:t xml:space="preserve"> </w:t>
      </w:r>
      <w:r w:rsidRPr="00600698">
        <w:rPr>
          <w:rFonts w:asciiTheme="minorHAnsi" w:hAnsiTheme="minorHAnsi" w:cstheme="minorHAnsi"/>
        </w:rPr>
        <w:t>describe</w:t>
      </w:r>
      <w:r w:rsidRPr="00600698">
        <w:rPr>
          <w:rFonts w:asciiTheme="minorHAnsi" w:hAnsiTheme="minorHAnsi" w:cstheme="minorHAnsi"/>
          <w:spacing w:val="-9"/>
        </w:rPr>
        <w:t xml:space="preserve"> </w:t>
      </w:r>
      <w:r w:rsidRPr="00600698">
        <w:rPr>
          <w:rFonts w:asciiTheme="minorHAnsi" w:hAnsiTheme="minorHAnsi" w:cstheme="minorHAnsi"/>
        </w:rPr>
        <w:t>any</w:t>
      </w:r>
      <w:r w:rsidRPr="00600698">
        <w:rPr>
          <w:rFonts w:asciiTheme="minorHAnsi" w:hAnsiTheme="minorHAnsi" w:cstheme="minorHAnsi"/>
          <w:spacing w:val="-11"/>
        </w:rPr>
        <w:t xml:space="preserve"> </w:t>
      </w:r>
      <w:r w:rsidRPr="00600698">
        <w:rPr>
          <w:rFonts w:asciiTheme="minorHAnsi" w:hAnsiTheme="minorHAnsi" w:cstheme="minorHAnsi"/>
        </w:rPr>
        <w:t>experience</w:t>
      </w:r>
      <w:r w:rsidRPr="00600698">
        <w:rPr>
          <w:rFonts w:asciiTheme="minorHAnsi" w:hAnsiTheme="minorHAnsi" w:cstheme="minorHAnsi"/>
          <w:spacing w:val="-7"/>
        </w:rPr>
        <w:t xml:space="preserve"> </w:t>
      </w:r>
      <w:r w:rsidRPr="00600698">
        <w:rPr>
          <w:rFonts w:asciiTheme="minorHAnsi" w:hAnsiTheme="minorHAnsi" w:cstheme="minorHAnsi"/>
        </w:rPr>
        <w:t>and/or</w:t>
      </w:r>
      <w:r w:rsidRPr="00600698">
        <w:rPr>
          <w:rFonts w:asciiTheme="minorHAnsi" w:hAnsiTheme="minorHAnsi" w:cstheme="minorHAnsi"/>
          <w:spacing w:val="-7"/>
        </w:rPr>
        <w:t xml:space="preserve"> </w:t>
      </w:r>
      <w:r w:rsidRPr="00600698">
        <w:rPr>
          <w:rFonts w:asciiTheme="minorHAnsi" w:hAnsiTheme="minorHAnsi" w:cstheme="minorHAnsi"/>
        </w:rPr>
        <w:t>expertise</w:t>
      </w:r>
      <w:r w:rsidRPr="00600698">
        <w:rPr>
          <w:rFonts w:asciiTheme="minorHAnsi" w:hAnsiTheme="minorHAnsi" w:cstheme="minorHAnsi"/>
          <w:spacing w:val="-4"/>
        </w:rPr>
        <w:t xml:space="preserve"> </w:t>
      </w:r>
      <w:r w:rsidRPr="00600698">
        <w:rPr>
          <w:rFonts w:asciiTheme="minorHAnsi" w:hAnsiTheme="minorHAnsi" w:cstheme="minorHAnsi"/>
        </w:rPr>
        <w:t>you</w:t>
      </w:r>
      <w:r w:rsidRPr="00600698">
        <w:rPr>
          <w:rFonts w:asciiTheme="minorHAnsi" w:hAnsiTheme="minorHAnsi" w:cstheme="minorHAnsi"/>
          <w:spacing w:val="-8"/>
        </w:rPr>
        <w:t xml:space="preserve"> </w:t>
      </w:r>
      <w:r w:rsidRPr="00600698">
        <w:rPr>
          <w:rFonts w:asciiTheme="minorHAnsi" w:hAnsiTheme="minorHAnsi" w:cstheme="minorHAnsi"/>
        </w:rPr>
        <w:t>have</w:t>
      </w:r>
      <w:r w:rsidRPr="00600698">
        <w:rPr>
          <w:rFonts w:asciiTheme="minorHAnsi" w:hAnsiTheme="minorHAnsi" w:cstheme="minorHAnsi"/>
          <w:spacing w:val="-8"/>
        </w:rPr>
        <w:t xml:space="preserve"> </w:t>
      </w:r>
      <w:r w:rsidRPr="00600698">
        <w:rPr>
          <w:rFonts w:asciiTheme="minorHAnsi" w:hAnsiTheme="minorHAnsi" w:cstheme="minorHAnsi"/>
        </w:rPr>
        <w:t>with</w:t>
      </w:r>
      <w:r w:rsidRPr="00600698">
        <w:rPr>
          <w:rFonts w:asciiTheme="minorHAnsi" w:hAnsiTheme="minorHAnsi" w:cstheme="minorHAnsi"/>
          <w:spacing w:val="-6"/>
        </w:rPr>
        <w:t xml:space="preserve"> </w:t>
      </w:r>
      <w:r w:rsidRPr="00600698">
        <w:rPr>
          <w:rFonts w:asciiTheme="minorHAnsi" w:hAnsiTheme="minorHAnsi" w:cstheme="minorHAnsi"/>
        </w:rPr>
        <w:t>grantee</w:t>
      </w:r>
      <w:r w:rsidRPr="00600698">
        <w:rPr>
          <w:rFonts w:asciiTheme="minorHAnsi" w:hAnsiTheme="minorHAnsi" w:cstheme="minorHAnsi"/>
          <w:spacing w:val="-8"/>
        </w:rPr>
        <w:t xml:space="preserve"> </w:t>
      </w:r>
      <w:r w:rsidRPr="00600698">
        <w:rPr>
          <w:rFonts w:asciiTheme="minorHAnsi" w:hAnsiTheme="minorHAnsi" w:cstheme="minorHAnsi"/>
          <w:spacing w:val="-2"/>
        </w:rPr>
        <w:t>reporting.</w:t>
      </w:r>
    </w:p>
    <w:p w14:paraId="702DEF0F" w14:textId="77777777" w:rsidR="009F02F9" w:rsidRPr="009F02F9" w:rsidRDefault="00E97B01" w:rsidP="009F02F9">
      <w:pPr>
        <w:pStyle w:val="ListParagraph"/>
        <w:numPr>
          <w:ilvl w:val="1"/>
          <w:numId w:val="30"/>
        </w:numPr>
        <w:tabs>
          <w:tab w:val="left" w:pos="829"/>
        </w:tabs>
        <w:adjustRightInd/>
        <w:spacing w:before="0"/>
        <w:ind w:hanging="361"/>
        <w:rPr>
          <w:rFonts w:asciiTheme="minorHAnsi" w:hAnsiTheme="minorHAnsi" w:cstheme="minorHAnsi"/>
        </w:rPr>
      </w:pPr>
      <w:r w:rsidRPr="00600698">
        <w:rPr>
          <w:rFonts w:asciiTheme="minorHAnsi" w:hAnsiTheme="minorHAnsi" w:cstheme="minorHAnsi"/>
        </w:rPr>
        <w:t>Please</w:t>
      </w:r>
      <w:r w:rsidRPr="00600698">
        <w:rPr>
          <w:rFonts w:asciiTheme="minorHAnsi" w:hAnsiTheme="minorHAnsi" w:cstheme="minorHAnsi"/>
          <w:spacing w:val="-8"/>
        </w:rPr>
        <w:t xml:space="preserve"> </w:t>
      </w:r>
      <w:r w:rsidRPr="00600698">
        <w:rPr>
          <w:rFonts w:asciiTheme="minorHAnsi" w:hAnsiTheme="minorHAnsi" w:cstheme="minorHAnsi"/>
        </w:rPr>
        <w:t>describe</w:t>
      </w:r>
      <w:r w:rsidRPr="00600698">
        <w:rPr>
          <w:rFonts w:asciiTheme="minorHAnsi" w:hAnsiTheme="minorHAnsi" w:cstheme="minorHAnsi"/>
          <w:spacing w:val="-9"/>
        </w:rPr>
        <w:t xml:space="preserve"> </w:t>
      </w:r>
      <w:r w:rsidRPr="00600698">
        <w:rPr>
          <w:rFonts w:asciiTheme="minorHAnsi" w:hAnsiTheme="minorHAnsi" w:cstheme="minorHAnsi"/>
        </w:rPr>
        <w:t>any</w:t>
      </w:r>
      <w:r w:rsidRPr="00600698">
        <w:rPr>
          <w:rFonts w:asciiTheme="minorHAnsi" w:hAnsiTheme="minorHAnsi" w:cstheme="minorHAnsi"/>
          <w:spacing w:val="-12"/>
        </w:rPr>
        <w:t xml:space="preserve"> </w:t>
      </w:r>
      <w:r w:rsidRPr="00600698">
        <w:rPr>
          <w:rFonts w:asciiTheme="minorHAnsi" w:hAnsiTheme="minorHAnsi" w:cstheme="minorHAnsi"/>
        </w:rPr>
        <w:t>experience</w:t>
      </w:r>
      <w:r w:rsidRPr="00600698">
        <w:rPr>
          <w:rFonts w:asciiTheme="minorHAnsi" w:hAnsiTheme="minorHAnsi" w:cstheme="minorHAnsi"/>
          <w:spacing w:val="-6"/>
        </w:rPr>
        <w:t xml:space="preserve"> </w:t>
      </w:r>
      <w:r w:rsidRPr="00600698">
        <w:rPr>
          <w:rFonts w:asciiTheme="minorHAnsi" w:hAnsiTheme="minorHAnsi" w:cstheme="minorHAnsi"/>
        </w:rPr>
        <w:t>and/or</w:t>
      </w:r>
      <w:r w:rsidRPr="00600698">
        <w:rPr>
          <w:rFonts w:asciiTheme="minorHAnsi" w:hAnsiTheme="minorHAnsi" w:cstheme="minorHAnsi"/>
          <w:spacing w:val="-8"/>
        </w:rPr>
        <w:t xml:space="preserve"> </w:t>
      </w:r>
      <w:r w:rsidRPr="00600698">
        <w:rPr>
          <w:rFonts w:asciiTheme="minorHAnsi" w:hAnsiTheme="minorHAnsi" w:cstheme="minorHAnsi"/>
        </w:rPr>
        <w:t>expertise</w:t>
      </w:r>
      <w:r w:rsidRPr="00600698">
        <w:rPr>
          <w:rFonts w:asciiTheme="minorHAnsi" w:hAnsiTheme="minorHAnsi" w:cstheme="minorHAnsi"/>
          <w:spacing w:val="-3"/>
        </w:rPr>
        <w:t xml:space="preserve"> </w:t>
      </w:r>
      <w:r w:rsidRPr="00600698">
        <w:rPr>
          <w:rFonts w:asciiTheme="minorHAnsi" w:hAnsiTheme="minorHAnsi" w:cstheme="minorHAnsi"/>
        </w:rPr>
        <w:t>you</w:t>
      </w:r>
      <w:r w:rsidRPr="00600698">
        <w:rPr>
          <w:rFonts w:asciiTheme="minorHAnsi" w:hAnsiTheme="minorHAnsi" w:cstheme="minorHAnsi"/>
          <w:spacing w:val="-8"/>
        </w:rPr>
        <w:t xml:space="preserve"> </w:t>
      </w:r>
      <w:r w:rsidRPr="00600698">
        <w:rPr>
          <w:rFonts w:asciiTheme="minorHAnsi" w:hAnsiTheme="minorHAnsi" w:cstheme="minorHAnsi"/>
        </w:rPr>
        <w:t>have</w:t>
      </w:r>
      <w:r w:rsidRPr="00600698">
        <w:rPr>
          <w:rFonts w:asciiTheme="minorHAnsi" w:hAnsiTheme="minorHAnsi" w:cstheme="minorHAnsi"/>
          <w:spacing w:val="-8"/>
        </w:rPr>
        <w:t xml:space="preserve"> </w:t>
      </w:r>
      <w:r w:rsidRPr="00600698">
        <w:rPr>
          <w:rFonts w:asciiTheme="minorHAnsi" w:hAnsiTheme="minorHAnsi" w:cstheme="minorHAnsi"/>
        </w:rPr>
        <w:t>with</w:t>
      </w:r>
      <w:r w:rsidRPr="00600698">
        <w:rPr>
          <w:rFonts w:asciiTheme="minorHAnsi" w:hAnsiTheme="minorHAnsi" w:cstheme="minorHAnsi"/>
          <w:spacing w:val="-8"/>
        </w:rPr>
        <w:t xml:space="preserve"> </w:t>
      </w:r>
      <w:r w:rsidRPr="00600698">
        <w:rPr>
          <w:rFonts w:asciiTheme="minorHAnsi" w:hAnsiTheme="minorHAnsi" w:cstheme="minorHAnsi"/>
        </w:rPr>
        <w:t>reviewing</w:t>
      </w:r>
      <w:r w:rsidRPr="00600698">
        <w:rPr>
          <w:rFonts w:asciiTheme="minorHAnsi" w:hAnsiTheme="minorHAnsi" w:cstheme="minorHAnsi"/>
          <w:spacing w:val="-8"/>
        </w:rPr>
        <w:t xml:space="preserve"> </w:t>
      </w:r>
      <w:r w:rsidRPr="00600698">
        <w:rPr>
          <w:rFonts w:asciiTheme="minorHAnsi" w:hAnsiTheme="minorHAnsi" w:cstheme="minorHAnsi"/>
        </w:rPr>
        <w:t>and</w:t>
      </w:r>
      <w:r w:rsidRPr="00600698">
        <w:rPr>
          <w:rFonts w:asciiTheme="minorHAnsi" w:hAnsiTheme="minorHAnsi" w:cstheme="minorHAnsi"/>
          <w:spacing w:val="-7"/>
        </w:rPr>
        <w:t xml:space="preserve"> </w:t>
      </w:r>
      <w:r w:rsidRPr="00600698">
        <w:rPr>
          <w:rFonts w:asciiTheme="minorHAnsi" w:hAnsiTheme="minorHAnsi" w:cstheme="minorHAnsi"/>
        </w:rPr>
        <w:t>analyzing</w:t>
      </w:r>
      <w:r w:rsidRPr="00600698">
        <w:rPr>
          <w:rFonts w:asciiTheme="minorHAnsi" w:hAnsiTheme="minorHAnsi" w:cstheme="minorHAnsi"/>
          <w:spacing w:val="-11"/>
        </w:rPr>
        <w:t xml:space="preserve"> </w:t>
      </w:r>
      <w:r w:rsidRPr="00600698">
        <w:rPr>
          <w:rFonts w:asciiTheme="minorHAnsi" w:hAnsiTheme="minorHAnsi" w:cstheme="minorHAnsi"/>
          <w:spacing w:val="-2"/>
        </w:rPr>
        <w:t>data.</w:t>
      </w:r>
    </w:p>
    <w:p w14:paraId="2D38FC06" w14:textId="77777777" w:rsidR="00E97B01" w:rsidRPr="0068120A" w:rsidRDefault="00E97B01" w:rsidP="009F02F9">
      <w:pPr>
        <w:pStyle w:val="ListParagraph"/>
        <w:numPr>
          <w:ilvl w:val="1"/>
          <w:numId w:val="30"/>
        </w:numPr>
        <w:tabs>
          <w:tab w:val="left" w:pos="829"/>
        </w:tabs>
        <w:adjustRightInd/>
        <w:spacing w:before="0"/>
        <w:ind w:hanging="361"/>
        <w:rPr>
          <w:rFonts w:asciiTheme="minorHAnsi" w:hAnsiTheme="minorHAnsi" w:cstheme="minorHAnsi"/>
        </w:rPr>
      </w:pPr>
      <w:r w:rsidRPr="009F02F9">
        <w:rPr>
          <w:rFonts w:asciiTheme="minorHAnsi" w:hAnsiTheme="minorHAnsi" w:cstheme="minorHAnsi"/>
        </w:rPr>
        <w:t>Please</w:t>
      </w:r>
      <w:r w:rsidRPr="009F02F9">
        <w:rPr>
          <w:rFonts w:asciiTheme="minorHAnsi" w:hAnsiTheme="minorHAnsi" w:cstheme="minorHAnsi"/>
          <w:spacing w:val="-4"/>
        </w:rPr>
        <w:t xml:space="preserve"> </w:t>
      </w:r>
      <w:r w:rsidRPr="009F02F9">
        <w:rPr>
          <w:rFonts w:asciiTheme="minorHAnsi" w:hAnsiTheme="minorHAnsi" w:cstheme="minorHAnsi"/>
        </w:rPr>
        <w:t>describe</w:t>
      </w:r>
      <w:r w:rsidRPr="009F02F9">
        <w:rPr>
          <w:rFonts w:asciiTheme="minorHAnsi" w:hAnsiTheme="minorHAnsi" w:cstheme="minorHAnsi"/>
          <w:spacing w:val="-5"/>
        </w:rPr>
        <w:t xml:space="preserve"> </w:t>
      </w:r>
      <w:r w:rsidRPr="009F02F9">
        <w:rPr>
          <w:rFonts w:asciiTheme="minorHAnsi" w:hAnsiTheme="minorHAnsi" w:cstheme="minorHAnsi"/>
        </w:rPr>
        <w:t>any</w:t>
      </w:r>
      <w:r w:rsidRPr="009F02F9">
        <w:rPr>
          <w:rFonts w:asciiTheme="minorHAnsi" w:hAnsiTheme="minorHAnsi" w:cstheme="minorHAnsi"/>
          <w:spacing w:val="-8"/>
        </w:rPr>
        <w:t xml:space="preserve"> </w:t>
      </w:r>
      <w:r w:rsidRPr="009F02F9">
        <w:rPr>
          <w:rFonts w:asciiTheme="minorHAnsi" w:hAnsiTheme="minorHAnsi" w:cstheme="minorHAnsi"/>
        </w:rPr>
        <w:t>experience</w:t>
      </w:r>
      <w:r w:rsidRPr="009F02F9">
        <w:rPr>
          <w:rFonts w:asciiTheme="minorHAnsi" w:hAnsiTheme="minorHAnsi" w:cstheme="minorHAnsi"/>
          <w:spacing w:val="-3"/>
        </w:rPr>
        <w:t xml:space="preserve"> </w:t>
      </w:r>
      <w:r w:rsidRPr="009F02F9">
        <w:rPr>
          <w:rFonts w:asciiTheme="minorHAnsi" w:hAnsiTheme="minorHAnsi" w:cstheme="minorHAnsi"/>
        </w:rPr>
        <w:t>and/or</w:t>
      </w:r>
      <w:r w:rsidRPr="009F02F9">
        <w:rPr>
          <w:rFonts w:asciiTheme="minorHAnsi" w:hAnsiTheme="minorHAnsi" w:cstheme="minorHAnsi"/>
          <w:spacing w:val="-4"/>
        </w:rPr>
        <w:t xml:space="preserve"> </w:t>
      </w:r>
      <w:r w:rsidRPr="009F02F9">
        <w:rPr>
          <w:rFonts w:asciiTheme="minorHAnsi" w:hAnsiTheme="minorHAnsi" w:cstheme="minorHAnsi"/>
        </w:rPr>
        <w:t>expertise your</w:t>
      </w:r>
      <w:r w:rsidRPr="009F02F9">
        <w:rPr>
          <w:rFonts w:asciiTheme="minorHAnsi" w:hAnsiTheme="minorHAnsi" w:cstheme="minorHAnsi"/>
          <w:spacing w:val="-4"/>
        </w:rPr>
        <w:t xml:space="preserve"> </w:t>
      </w:r>
      <w:r w:rsidRPr="009F02F9">
        <w:rPr>
          <w:rFonts w:asciiTheme="minorHAnsi" w:hAnsiTheme="minorHAnsi" w:cstheme="minorHAnsi"/>
        </w:rPr>
        <w:t>agency</w:t>
      </w:r>
      <w:r w:rsidRPr="009F02F9">
        <w:rPr>
          <w:rFonts w:asciiTheme="minorHAnsi" w:hAnsiTheme="minorHAnsi" w:cstheme="minorHAnsi"/>
          <w:spacing w:val="-8"/>
        </w:rPr>
        <w:t xml:space="preserve"> </w:t>
      </w:r>
      <w:r w:rsidRPr="009F02F9">
        <w:rPr>
          <w:rFonts w:asciiTheme="minorHAnsi" w:hAnsiTheme="minorHAnsi" w:cstheme="minorHAnsi"/>
        </w:rPr>
        <w:t>has</w:t>
      </w:r>
      <w:r w:rsidRPr="009F02F9">
        <w:rPr>
          <w:rFonts w:asciiTheme="minorHAnsi" w:hAnsiTheme="minorHAnsi" w:cstheme="minorHAnsi"/>
          <w:spacing w:val="-3"/>
        </w:rPr>
        <w:t xml:space="preserve"> </w:t>
      </w:r>
      <w:r w:rsidRPr="009F02F9">
        <w:rPr>
          <w:rFonts w:asciiTheme="minorHAnsi" w:hAnsiTheme="minorHAnsi" w:cstheme="minorHAnsi"/>
        </w:rPr>
        <w:t>with</w:t>
      </w:r>
      <w:r w:rsidRPr="009F02F9">
        <w:rPr>
          <w:rFonts w:asciiTheme="minorHAnsi" w:hAnsiTheme="minorHAnsi" w:cstheme="minorHAnsi"/>
          <w:spacing w:val="-3"/>
        </w:rPr>
        <w:t xml:space="preserve"> </w:t>
      </w:r>
      <w:r w:rsidRPr="009F02F9">
        <w:rPr>
          <w:rFonts w:asciiTheme="minorHAnsi" w:hAnsiTheme="minorHAnsi" w:cstheme="minorHAnsi"/>
        </w:rPr>
        <w:t>performing</w:t>
      </w:r>
      <w:r w:rsidRPr="009F02F9">
        <w:rPr>
          <w:rFonts w:asciiTheme="minorHAnsi" w:hAnsiTheme="minorHAnsi" w:cstheme="minorHAnsi"/>
          <w:spacing w:val="-3"/>
        </w:rPr>
        <w:t xml:space="preserve"> </w:t>
      </w:r>
      <w:r w:rsidRPr="009F02F9">
        <w:rPr>
          <w:rFonts w:asciiTheme="minorHAnsi" w:hAnsiTheme="minorHAnsi" w:cstheme="minorHAnsi"/>
        </w:rPr>
        <w:t>IT</w:t>
      </w:r>
      <w:r w:rsidRPr="009F02F9">
        <w:rPr>
          <w:rFonts w:asciiTheme="minorHAnsi" w:hAnsiTheme="minorHAnsi" w:cstheme="minorHAnsi"/>
          <w:spacing w:val="-3"/>
        </w:rPr>
        <w:t xml:space="preserve"> </w:t>
      </w:r>
      <w:r w:rsidRPr="009F02F9">
        <w:rPr>
          <w:rFonts w:asciiTheme="minorHAnsi" w:hAnsiTheme="minorHAnsi" w:cstheme="minorHAnsi"/>
        </w:rPr>
        <w:t xml:space="preserve">system </w:t>
      </w:r>
      <w:r w:rsidRPr="009F02F9">
        <w:rPr>
          <w:rFonts w:asciiTheme="minorHAnsi" w:hAnsiTheme="minorHAnsi" w:cstheme="minorHAnsi"/>
          <w:spacing w:val="-2"/>
        </w:rPr>
        <w:t>administration.</w:t>
      </w:r>
    </w:p>
    <w:p w14:paraId="7E294978" w14:textId="77777777" w:rsidR="00E97B01" w:rsidRPr="00600698" w:rsidRDefault="00E97B01" w:rsidP="00E97B01">
      <w:pPr>
        <w:pStyle w:val="ListParagraph"/>
        <w:numPr>
          <w:ilvl w:val="2"/>
          <w:numId w:val="30"/>
        </w:numPr>
        <w:tabs>
          <w:tab w:val="left" w:pos="1549"/>
        </w:tabs>
        <w:adjustRightInd/>
        <w:spacing w:before="0"/>
        <w:ind w:right="153"/>
        <w:rPr>
          <w:rFonts w:asciiTheme="minorHAnsi" w:hAnsiTheme="minorHAnsi" w:cstheme="minorHAnsi"/>
        </w:rPr>
      </w:pPr>
      <w:r w:rsidRPr="00600698">
        <w:rPr>
          <w:rFonts w:asciiTheme="minorHAnsi" w:hAnsiTheme="minorHAnsi" w:cstheme="minorHAnsi"/>
        </w:rPr>
        <w:t>IF</w:t>
      </w:r>
      <w:r w:rsidRPr="00600698">
        <w:rPr>
          <w:rFonts w:asciiTheme="minorHAnsi" w:hAnsiTheme="minorHAnsi" w:cstheme="minorHAnsi"/>
          <w:spacing w:val="-4"/>
        </w:rPr>
        <w:t xml:space="preserve"> </w:t>
      </w:r>
      <w:r w:rsidRPr="00600698">
        <w:rPr>
          <w:rFonts w:asciiTheme="minorHAnsi" w:hAnsiTheme="minorHAnsi" w:cstheme="minorHAnsi"/>
        </w:rPr>
        <w:t>NONE</w:t>
      </w:r>
      <w:r w:rsidRPr="00600698">
        <w:rPr>
          <w:rFonts w:asciiTheme="minorHAnsi" w:hAnsiTheme="minorHAnsi" w:cstheme="minorHAnsi"/>
          <w:spacing w:val="-5"/>
        </w:rPr>
        <w:t xml:space="preserve"> </w:t>
      </w:r>
      <w:r w:rsidRPr="00600698">
        <w:rPr>
          <w:rFonts w:asciiTheme="minorHAnsi" w:hAnsiTheme="minorHAnsi" w:cstheme="minorHAnsi"/>
        </w:rPr>
        <w:t>–</w:t>
      </w:r>
      <w:r w:rsidRPr="00600698">
        <w:rPr>
          <w:rFonts w:asciiTheme="minorHAnsi" w:hAnsiTheme="minorHAnsi" w:cstheme="minorHAnsi"/>
          <w:spacing w:val="-4"/>
        </w:rPr>
        <w:t xml:space="preserve"> </w:t>
      </w:r>
      <w:r w:rsidRPr="00600698">
        <w:rPr>
          <w:rFonts w:asciiTheme="minorHAnsi" w:hAnsiTheme="minorHAnsi" w:cstheme="minorHAnsi"/>
        </w:rPr>
        <w:t>please</w:t>
      </w:r>
      <w:r w:rsidRPr="00600698">
        <w:rPr>
          <w:rFonts w:asciiTheme="minorHAnsi" w:hAnsiTheme="minorHAnsi" w:cstheme="minorHAnsi"/>
          <w:spacing w:val="-5"/>
        </w:rPr>
        <w:t xml:space="preserve"> </w:t>
      </w:r>
      <w:r w:rsidRPr="00600698">
        <w:rPr>
          <w:rFonts w:asciiTheme="minorHAnsi" w:hAnsiTheme="minorHAnsi" w:cstheme="minorHAnsi"/>
        </w:rPr>
        <w:t>describe</w:t>
      </w:r>
      <w:r w:rsidRPr="00600698">
        <w:rPr>
          <w:rFonts w:asciiTheme="minorHAnsi" w:hAnsiTheme="minorHAnsi" w:cstheme="minorHAnsi"/>
          <w:spacing w:val="-4"/>
        </w:rPr>
        <w:t xml:space="preserve"> </w:t>
      </w:r>
      <w:r w:rsidRPr="00600698">
        <w:rPr>
          <w:rFonts w:asciiTheme="minorHAnsi" w:hAnsiTheme="minorHAnsi" w:cstheme="minorHAnsi"/>
        </w:rPr>
        <w:t>your</w:t>
      </w:r>
      <w:r w:rsidRPr="00600698">
        <w:rPr>
          <w:rFonts w:asciiTheme="minorHAnsi" w:hAnsiTheme="minorHAnsi" w:cstheme="minorHAnsi"/>
          <w:spacing w:val="-4"/>
        </w:rPr>
        <w:t xml:space="preserve"> </w:t>
      </w:r>
      <w:r w:rsidRPr="00600698">
        <w:rPr>
          <w:rFonts w:asciiTheme="minorHAnsi" w:hAnsiTheme="minorHAnsi" w:cstheme="minorHAnsi"/>
        </w:rPr>
        <w:t>experience</w:t>
      </w:r>
      <w:r w:rsidRPr="00600698">
        <w:rPr>
          <w:rFonts w:asciiTheme="minorHAnsi" w:hAnsiTheme="minorHAnsi" w:cstheme="minorHAnsi"/>
          <w:spacing w:val="-5"/>
        </w:rPr>
        <w:t xml:space="preserve"> </w:t>
      </w:r>
      <w:r w:rsidRPr="00600698">
        <w:rPr>
          <w:rFonts w:asciiTheme="minorHAnsi" w:hAnsiTheme="minorHAnsi" w:cstheme="minorHAnsi"/>
        </w:rPr>
        <w:t>and</w:t>
      </w:r>
      <w:r w:rsidRPr="00600698">
        <w:rPr>
          <w:rFonts w:asciiTheme="minorHAnsi" w:hAnsiTheme="minorHAnsi" w:cstheme="minorHAnsi"/>
          <w:spacing w:val="-2"/>
        </w:rPr>
        <w:t xml:space="preserve"> </w:t>
      </w:r>
      <w:r w:rsidRPr="00600698">
        <w:rPr>
          <w:rFonts w:asciiTheme="minorHAnsi" w:hAnsiTheme="minorHAnsi" w:cstheme="minorHAnsi"/>
        </w:rPr>
        <w:t>approach</w:t>
      </w:r>
      <w:r w:rsidRPr="00600698">
        <w:rPr>
          <w:rFonts w:asciiTheme="minorHAnsi" w:hAnsiTheme="minorHAnsi" w:cstheme="minorHAnsi"/>
          <w:spacing w:val="-4"/>
        </w:rPr>
        <w:t xml:space="preserve"> </w:t>
      </w:r>
      <w:r w:rsidRPr="00600698">
        <w:rPr>
          <w:rFonts w:asciiTheme="minorHAnsi" w:hAnsiTheme="minorHAnsi" w:cstheme="minorHAnsi"/>
        </w:rPr>
        <w:t>to</w:t>
      </w:r>
      <w:r w:rsidRPr="00600698">
        <w:rPr>
          <w:rFonts w:asciiTheme="minorHAnsi" w:hAnsiTheme="minorHAnsi" w:cstheme="minorHAnsi"/>
          <w:spacing w:val="-4"/>
        </w:rPr>
        <w:t xml:space="preserve"> </w:t>
      </w:r>
      <w:r w:rsidRPr="00600698">
        <w:rPr>
          <w:rFonts w:asciiTheme="minorHAnsi" w:hAnsiTheme="minorHAnsi" w:cstheme="minorHAnsi"/>
        </w:rPr>
        <w:t>monitoring</w:t>
      </w:r>
      <w:r w:rsidRPr="00600698">
        <w:rPr>
          <w:rFonts w:asciiTheme="minorHAnsi" w:hAnsiTheme="minorHAnsi" w:cstheme="minorHAnsi"/>
          <w:spacing w:val="-7"/>
        </w:rPr>
        <w:t xml:space="preserve"> </w:t>
      </w:r>
      <w:r w:rsidRPr="00600698">
        <w:rPr>
          <w:rFonts w:asciiTheme="minorHAnsi" w:hAnsiTheme="minorHAnsi" w:cstheme="minorHAnsi"/>
        </w:rPr>
        <w:t>subcontractors – particularly IT subcontractors.</w:t>
      </w:r>
    </w:p>
    <w:p w14:paraId="422E4B56" w14:textId="77777777" w:rsidR="0068120A" w:rsidRPr="009F02F9" w:rsidRDefault="0068120A" w:rsidP="0068120A">
      <w:pPr>
        <w:pStyle w:val="ListParagraph"/>
        <w:numPr>
          <w:ilvl w:val="1"/>
          <w:numId w:val="30"/>
        </w:numPr>
        <w:tabs>
          <w:tab w:val="left" w:pos="829"/>
        </w:tabs>
        <w:adjustRightInd/>
        <w:spacing w:before="0"/>
        <w:ind w:hanging="361"/>
        <w:rPr>
          <w:rFonts w:asciiTheme="minorHAnsi" w:hAnsiTheme="minorHAnsi" w:cstheme="minorHAnsi"/>
        </w:rPr>
      </w:pPr>
      <w:r>
        <w:rPr>
          <w:rFonts w:asciiTheme="minorHAnsi" w:hAnsiTheme="minorHAnsi" w:cstheme="minorHAnsi"/>
          <w:spacing w:val="-2"/>
        </w:rPr>
        <w:t>If you are not chosen as the HMIS Lead Agency (but are currently the HMIS Lead Agency), please describe how you will help with the transition process to a new agency.</w:t>
      </w:r>
    </w:p>
    <w:p w14:paraId="10F471E3" w14:textId="77777777" w:rsidR="00E97B01" w:rsidRPr="00600698" w:rsidRDefault="00E97B01" w:rsidP="00E97B01">
      <w:pPr>
        <w:pStyle w:val="BodyText"/>
        <w:spacing w:before="2"/>
        <w:rPr>
          <w:rFonts w:asciiTheme="minorHAnsi" w:hAnsiTheme="minorHAnsi" w:cstheme="minorHAnsi"/>
          <w:sz w:val="24"/>
          <w:szCs w:val="24"/>
        </w:rPr>
      </w:pPr>
    </w:p>
    <w:p w14:paraId="0CC1DD85" w14:textId="77777777" w:rsidR="00E97B01" w:rsidRPr="007946CD" w:rsidRDefault="00E97B01" w:rsidP="00E97B01">
      <w:pPr>
        <w:pStyle w:val="ListParagraph"/>
        <w:numPr>
          <w:ilvl w:val="0"/>
          <w:numId w:val="34"/>
        </w:numPr>
        <w:tabs>
          <w:tab w:val="left" w:pos="560"/>
        </w:tabs>
        <w:ind w:left="360"/>
        <w:rPr>
          <w:rFonts w:cstheme="minorHAnsi"/>
          <w:b/>
        </w:rPr>
      </w:pPr>
      <w:r w:rsidRPr="007946CD">
        <w:rPr>
          <w:rFonts w:cstheme="minorHAnsi"/>
          <w:b/>
          <w:u w:val="single"/>
        </w:rPr>
        <w:t>Proposed</w:t>
      </w:r>
      <w:r w:rsidRPr="007946CD">
        <w:rPr>
          <w:rFonts w:cstheme="minorHAnsi"/>
          <w:b/>
          <w:spacing w:val="-13"/>
          <w:u w:val="single"/>
        </w:rPr>
        <w:t xml:space="preserve"> </w:t>
      </w:r>
      <w:r w:rsidRPr="007946CD">
        <w:rPr>
          <w:rFonts w:cstheme="minorHAnsi"/>
          <w:b/>
          <w:spacing w:val="-2"/>
          <w:u w:val="single"/>
        </w:rPr>
        <w:t>Approach</w:t>
      </w:r>
      <w:r w:rsidR="009F02F9">
        <w:rPr>
          <w:rFonts w:cstheme="minorHAnsi"/>
          <w:spacing w:val="-2"/>
        </w:rPr>
        <w:t xml:space="preserve"> (2 pages maximum)</w:t>
      </w:r>
      <w:r>
        <w:rPr>
          <w:rFonts w:cstheme="minorHAnsi"/>
          <w:b/>
          <w:spacing w:val="-2"/>
          <w:u w:val="single"/>
        </w:rPr>
        <w:br/>
      </w:r>
    </w:p>
    <w:p w14:paraId="045BF8CF" w14:textId="77777777" w:rsidR="009F02F9" w:rsidRPr="009F02F9" w:rsidRDefault="009F02F9" w:rsidP="00E97B01">
      <w:pPr>
        <w:pStyle w:val="ListParagraph"/>
        <w:numPr>
          <w:ilvl w:val="0"/>
          <w:numId w:val="35"/>
        </w:numPr>
        <w:tabs>
          <w:tab w:val="left" w:pos="829"/>
        </w:tabs>
        <w:adjustRightInd/>
        <w:spacing w:before="0"/>
        <w:ind w:left="810"/>
        <w:rPr>
          <w:rFonts w:cstheme="minorHAnsi"/>
          <w:spacing w:val="-8"/>
        </w:rPr>
      </w:pPr>
      <w:r>
        <w:rPr>
          <w:rFonts w:cstheme="minorHAnsi"/>
          <w:spacing w:val="-8"/>
        </w:rPr>
        <w:t xml:space="preserve">Please </w:t>
      </w:r>
      <w:r w:rsidR="004E74A7">
        <w:rPr>
          <w:rFonts w:cstheme="minorHAnsi"/>
          <w:spacing w:val="-8"/>
        </w:rPr>
        <w:t xml:space="preserve">describe why your agency will be a better HMIS Lead Agency </w:t>
      </w:r>
      <w:r w:rsidR="006223DC">
        <w:rPr>
          <w:rFonts w:cstheme="minorHAnsi"/>
          <w:spacing w:val="-8"/>
        </w:rPr>
        <w:t xml:space="preserve">for the </w:t>
      </w:r>
      <w:proofErr w:type="spellStart"/>
      <w:r w:rsidR="006223DC">
        <w:rPr>
          <w:rFonts w:cstheme="minorHAnsi"/>
          <w:spacing w:val="-8"/>
        </w:rPr>
        <w:t>CoC</w:t>
      </w:r>
      <w:proofErr w:type="spellEnd"/>
      <w:r w:rsidR="006223DC">
        <w:rPr>
          <w:rFonts w:cstheme="minorHAnsi"/>
          <w:spacing w:val="-8"/>
        </w:rPr>
        <w:t xml:space="preserve"> STL than other Respondents.</w:t>
      </w:r>
    </w:p>
    <w:p w14:paraId="5764C73C" w14:textId="77777777" w:rsidR="00E97B01" w:rsidRPr="007946CD" w:rsidRDefault="00E97B01" w:rsidP="00E97B01">
      <w:pPr>
        <w:pStyle w:val="ListParagraph"/>
        <w:numPr>
          <w:ilvl w:val="0"/>
          <w:numId w:val="35"/>
        </w:numPr>
        <w:tabs>
          <w:tab w:val="left" w:pos="829"/>
        </w:tabs>
        <w:adjustRightInd/>
        <w:spacing w:before="0"/>
        <w:ind w:left="810"/>
        <w:rPr>
          <w:rFonts w:cstheme="minorHAnsi"/>
          <w:spacing w:val="-8"/>
        </w:rPr>
      </w:pPr>
      <w:r w:rsidRPr="007946CD">
        <w:rPr>
          <w:rFonts w:asciiTheme="minorHAnsi" w:hAnsiTheme="minorHAnsi" w:cstheme="minorHAnsi"/>
        </w:rPr>
        <w:t>Please describe the services your agency can provide in Year 1 as HMIS Lead (given limited initial</w:t>
      </w:r>
      <w:r w:rsidRPr="007946CD">
        <w:rPr>
          <w:rFonts w:asciiTheme="minorHAnsi" w:hAnsiTheme="minorHAnsi" w:cstheme="minorHAnsi"/>
          <w:spacing w:val="-3"/>
        </w:rPr>
        <w:t xml:space="preserve"> </w:t>
      </w:r>
      <w:r w:rsidRPr="007946CD">
        <w:rPr>
          <w:rFonts w:asciiTheme="minorHAnsi" w:hAnsiTheme="minorHAnsi" w:cstheme="minorHAnsi"/>
        </w:rPr>
        <w:t>budget).</w:t>
      </w:r>
      <w:r w:rsidRPr="007946CD">
        <w:rPr>
          <w:rFonts w:asciiTheme="minorHAnsi" w:hAnsiTheme="minorHAnsi" w:cstheme="minorHAnsi"/>
          <w:spacing w:val="40"/>
        </w:rPr>
        <w:t xml:space="preserve"> </w:t>
      </w:r>
      <w:r w:rsidRPr="007946CD">
        <w:rPr>
          <w:rFonts w:asciiTheme="minorHAnsi" w:hAnsiTheme="minorHAnsi" w:cstheme="minorHAnsi"/>
        </w:rPr>
        <w:t>Include your</w:t>
      </w:r>
      <w:r w:rsidRPr="007946CD">
        <w:rPr>
          <w:rFonts w:asciiTheme="minorHAnsi" w:hAnsiTheme="minorHAnsi" w:cstheme="minorHAnsi"/>
          <w:spacing w:val="-3"/>
        </w:rPr>
        <w:t xml:space="preserve"> </w:t>
      </w:r>
      <w:r w:rsidRPr="007946CD">
        <w:rPr>
          <w:rFonts w:asciiTheme="minorHAnsi" w:hAnsiTheme="minorHAnsi" w:cstheme="minorHAnsi"/>
        </w:rPr>
        <w:t>potential</w:t>
      </w:r>
      <w:r w:rsidRPr="007946CD">
        <w:rPr>
          <w:rFonts w:asciiTheme="minorHAnsi" w:hAnsiTheme="minorHAnsi" w:cstheme="minorHAnsi"/>
          <w:spacing w:val="-3"/>
        </w:rPr>
        <w:t xml:space="preserve"> </w:t>
      </w:r>
      <w:r w:rsidRPr="007946CD">
        <w:rPr>
          <w:rFonts w:asciiTheme="minorHAnsi" w:hAnsiTheme="minorHAnsi" w:cstheme="minorHAnsi"/>
        </w:rPr>
        <w:t>plan</w:t>
      </w:r>
      <w:r w:rsidRPr="007946CD">
        <w:rPr>
          <w:rFonts w:asciiTheme="minorHAnsi" w:hAnsiTheme="minorHAnsi" w:cstheme="minorHAnsi"/>
          <w:spacing w:val="-3"/>
        </w:rPr>
        <w:t xml:space="preserve"> </w:t>
      </w:r>
      <w:r w:rsidRPr="007946CD">
        <w:rPr>
          <w:rFonts w:asciiTheme="minorHAnsi" w:hAnsiTheme="minorHAnsi" w:cstheme="minorHAnsi"/>
        </w:rPr>
        <w:t>for</w:t>
      </w:r>
      <w:r w:rsidRPr="007946CD">
        <w:rPr>
          <w:rFonts w:asciiTheme="minorHAnsi" w:hAnsiTheme="minorHAnsi" w:cstheme="minorHAnsi"/>
          <w:spacing w:val="-3"/>
        </w:rPr>
        <w:t xml:space="preserve"> </w:t>
      </w:r>
      <w:r w:rsidRPr="007946CD">
        <w:rPr>
          <w:rFonts w:asciiTheme="minorHAnsi" w:hAnsiTheme="minorHAnsi" w:cstheme="minorHAnsi"/>
        </w:rPr>
        <w:t>staffing</w:t>
      </w:r>
      <w:r w:rsidRPr="007946CD">
        <w:rPr>
          <w:rFonts w:asciiTheme="minorHAnsi" w:hAnsiTheme="minorHAnsi" w:cstheme="minorHAnsi"/>
          <w:spacing w:val="-7"/>
        </w:rPr>
        <w:t xml:space="preserve"> </w:t>
      </w:r>
      <w:r w:rsidRPr="007946CD">
        <w:rPr>
          <w:rFonts w:asciiTheme="minorHAnsi" w:hAnsiTheme="minorHAnsi" w:cstheme="minorHAnsi"/>
        </w:rPr>
        <w:t>and</w:t>
      </w:r>
      <w:r w:rsidRPr="007946CD">
        <w:rPr>
          <w:rFonts w:asciiTheme="minorHAnsi" w:hAnsiTheme="minorHAnsi" w:cstheme="minorHAnsi"/>
          <w:spacing w:val="-2"/>
        </w:rPr>
        <w:t xml:space="preserve"> </w:t>
      </w:r>
      <w:r w:rsidRPr="007946CD">
        <w:rPr>
          <w:rFonts w:asciiTheme="minorHAnsi" w:hAnsiTheme="minorHAnsi" w:cstheme="minorHAnsi"/>
        </w:rPr>
        <w:t>division</w:t>
      </w:r>
      <w:r w:rsidRPr="007946CD">
        <w:rPr>
          <w:rFonts w:asciiTheme="minorHAnsi" w:hAnsiTheme="minorHAnsi" w:cstheme="minorHAnsi"/>
          <w:spacing w:val="-4"/>
        </w:rPr>
        <w:t xml:space="preserve"> </w:t>
      </w:r>
      <w:r w:rsidRPr="007946CD">
        <w:rPr>
          <w:rFonts w:asciiTheme="minorHAnsi" w:hAnsiTheme="minorHAnsi" w:cstheme="minorHAnsi"/>
        </w:rPr>
        <w:t>of</w:t>
      </w:r>
      <w:r w:rsidRPr="007946CD">
        <w:rPr>
          <w:rFonts w:asciiTheme="minorHAnsi" w:hAnsiTheme="minorHAnsi" w:cstheme="minorHAnsi"/>
          <w:spacing w:val="-4"/>
        </w:rPr>
        <w:t xml:space="preserve"> </w:t>
      </w:r>
      <w:r w:rsidRPr="007946CD">
        <w:rPr>
          <w:rFonts w:asciiTheme="minorHAnsi" w:hAnsiTheme="minorHAnsi" w:cstheme="minorHAnsi"/>
        </w:rPr>
        <w:t>roles</w:t>
      </w:r>
      <w:r w:rsidRPr="007946CD">
        <w:rPr>
          <w:rFonts w:asciiTheme="minorHAnsi" w:hAnsiTheme="minorHAnsi" w:cstheme="minorHAnsi"/>
          <w:spacing w:val="-4"/>
        </w:rPr>
        <w:t xml:space="preserve"> </w:t>
      </w:r>
      <w:r w:rsidRPr="007946CD">
        <w:rPr>
          <w:rFonts w:asciiTheme="minorHAnsi" w:hAnsiTheme="minorHAnsi" w:cstheme="minorHAnsi"/>
        </w:rPr>
        <w:t>and</w:t>
      </w:r>
      <w:r w:rsidRPr="007946CD">
        <w:rPr>
          <w:rFonts w:asciiTheme="minorHAnsi" w:hAnsiTheme="minorHAnsi" w:cstheme="minorHAnsi"/>
          <w:spacing w:val="-4"/>
        </w:rPr>
        <w:t xml:space="preserve"> </w:t>
      </w:r>
      <w:r w:rsidRPr="007946CD">
        <w:rPr>
          <w:rFonts w:asciiTheme="minorHAnsi" w:hAnsiTheme="minorHAnsi" w:cstheme="minorHAnsi"/>
        </w:rPr>
        <w:t>responsibilities. Include a proposed budget for Year 1, with funding to support current HMIS System Data Administration for at least 3 months.</w:t>
      </w:r>
    </w:p>
    <w:p w14:paraId="503C1ED0" w14:textId="77777777" w:rsidR="00E97B01" w:rsidRPr="007946CD" w:rsidRDefault="00E97B01" w:rsidP="00E97B01">
      <w:pPr>
        <w:pStyle w:val="ListParagraph"/>
        <w:numPr>
          <w:ilvl w:val="0"/>
          <w:numId w:val="35"/>
        </w:numPr>
        <w:tabs>
          <w:tab w:val="left" w:pos="829"/>
        </w:tabs>
        <w:adjustRightInd/>
        <w:spacing w:before="0"/>
        <w:ind w:left="810"/>
        <w:rPr>
          <w:rFonts w:cstheme="minorHAnsi"/>
          <w:spacing w:val="-8"/>
        </w:rPr>
      </w:pPr>
      <w:r w:rsidRPr="007946CD">
        <w:rPr>
          <w:rFonts w:asciiTheme="minorHAnsi" w:hAnsiTheme="minorHAnsi" w:cstheme="minorHAnsi"/>
        </w:rPr>
        <w:t>Please describe your plan for transitioning the role of HMIS System Data Administration from the</w:t>
      </w:r>
      <w:r w:rsidRPr="007946CD">
        <w:rPr>
          <w:rFonts w:asciiTheme="minorHAnsi" w:hAnsiTheme="minorHAnsi" w:cstheme="minorHAnsi"/>
          <w:spacing w:val="-3"/>
        </w:rPr>
        <w:t xml:space="preserve"> </w:t>
      </w:r>
      <w:r w:rsidRPr="007946CD">
        <w:rPr>
          <w:rFonts w:asciiTheme="minorHAnsi" w:hAnsiTheme="minorHAnsi" w:cstheme="minorHAnsi"/>
        </w:rPr>
        <w:t>current</w:t>
      </w:r>
      <w:r w:rsidRPr="007946CD">
        <w:rPr>
          <w:rFonts w:asciiTheme="minorHAnsi" w:hAnsiTheme="minorHAnsi" w:cstheme="minorHAnsi"/>
          <w:spacing w:val="-3"/>
        </w:rPr>
        <w:t xml:space="preserve"> </w:t>
      </w:r>
      <w:r w:rsidRPr="007946CD">
        <w:rPr>
          <w:rFonts w:asciiTheme="minorHAnsi" w:hAnsiTheme="minorHAnsi" w:cstheme="minorHAnsi"/>
        </w:rPr>
        <w:t>subcontractor</w:t>
      </w:r>
      <w:r w:rsidRPr="007946CD">
        <w:rPr>
          <w:rFonts w:asciiTheme="minorHAnsi" w:hAnsiTheme="minorHAnsi" w:cstheme="minorHAnsi"/>
          <w:spacing w:val="-2"/>
        </w:rPr>
        <w:t xml:space="preserve"> </w:t>
      </w:r>
      <w:r w:rsidRPr="007946CD">
        <w:rPr>
          <w:rFonts w:asciiTheme="minorHAnsi" w:hAnsiTheme="minorHAnsi" w:cstheme="minorHAnsi"/>
        </w:rPr>
        <w:t>to</w:t>
      </w:r>
      <w:r w:rsidRPr="007946CD">
        <w:rPr>
          <w:rFonts w:asciiTheme="minorHAnsi" w:hAnsiTheme="minorHAnsi" w:cstheme="minorHAnsi"/>
          <w:spacing w:val="-3"/>
        </w:rPr>
        <w:t xml:space="preserve"> </w:t>
      </w:r>
      <w:r w:rsidRPr="007946CD">
        <w:rPr>
          <w:rFonts w:asciiTheme="minorHAnsi" w:hAnsiTheme="minorHAnsi" w:cstheme="minorHAnsi"/>
        </w:rPr>
        <w:t>internal</w:t>
      </w:r>
      <w:r w:rsidRPr="007946CD">
        <w:rPr>
          <w:rFonts w:asciiTheme="minorHAnsi" w:hAnsiTheme="minorHAnsi" w:cstheme="minorHAnsi"/>
          <w:spacing w:val="-3"/>
        </w:rPr>
        <w:t xml:space="preserve"> </w:t>
      </w:r>
      <w:r w:rsidRPr="007946CD">
        <w:rPr>
          <w:rFonts w:asciiTheme="minorHAnsi" w:hAnsiTheme="minorHAnsi" w:cstheme="minorHAnsi"/>
        </w:rPr>
        <w:t>agency</w:t>
      </w:r>
      <w:r w:rsidRPr="007946CD">
        <w:rPr>
          <w:rFonts w:asciiTheme="minorHAnsi" w:hAnsiTheme="minorHAnsi" w:cstheme="minorHAnsi"/>
          <w:spacing w:val="-8"/>
        </w:rPr>
        <w:t xml:space="preserve"> </w:t>
      </w:r>
      <w:r w:rsidRPr="007946CD">
        <w:rPr>
          <w:rFonts w:asciiTheme="minorHAnsi" w:hAnsiTheme="minorHAnsi" w:cstheme="minorHAnsi"/>
        </w:rPr>
        <w:t>staff</w:t>
      </w:r>
      <w:r w:rsidRPr="007946CD">
        <w:rPr>
          <w:rFonts w:asciiTheme="minorHAnsi" w:hAnsiTheme="minorHAnsi" w:cstheme="minorHAnsi"/>
          <w:spacing w:val="-4"/>
        </w:rPr>
        <w:t xml:space="preserve"> </w:t>
      </w:r>
      <w:r w:rsidRPr="007946CD">
        <w:rPr>
          <w:rFonts w:asciiTheme="minorHAnsi" w:hAnsiTheme="minorHAnsi" w:cstheme="minorHAnsi"/>
        </w:rPr>
        <w:t>(if</w:t>
      </w:r>
      <w:r w:rsidRPr="007946CD">
        <w:rPr>
          <w:rFonts w:asciiTheme="minorHAnsi" w:hAnsiTheme="minorHAnsi" w:cstheme="minorHAnsi"/>
          <w:spacing w:val="-3"/>
        </w:rPr>
        <w:t xml:space="preserve"> </w:t>
      </w:r>
      <w:r w:rsidRPr="007946CD">
        <w:rPr>
          <w:rFonts w:asciiTheme="minorHAnsi" w:hAnsiTheme="minorHAnsi" w:cstheme="minorHAnsi"/>
        </w:rPr>
        <w:t>applicable).</w:t>
      </w:r>
      <w:r w:rsidRPr="007946CD">
        <w:rPr>
          <w:rFonts w:asciiTheme="minorHAnsi" w:hAnsiTheme="minorHAnsi" w:cstheme="minorHAnsi"/>
          <w:spacing w:val="40"/>
        </w:rPr>
        <w:t xml:space="preserve"> </w:t>
      </w:r>
      <w:r w:rsidRPr="007946CD">
        <w:rPr>
          <w:rFonts w:asciiTheme="minorHAnsi" w:hAnsiTheme="minorHAnsi" w:cstheme="minorHAnsi"/>
        </w:rPr>
        <w:t>If you</w:t>
      </w:r>
      <w:r w:rsidRPr="007946CD">
        <w:rPr>
          <w:rFonts w:asciiTheme="minorHAnsi" w:hAnsiTheme="minorHAnsi" w:cstheme="minorHAnsi"/>
          <w:spacing w:val="-3"/>
        </w:rPr>
        <w:t xml:space="preserve"> </w:t>
      </w:r>
      <w:r w:rsidRPr="007946CD">
        <w:rPr>
          <w:rFonts w:asciiTheme="minorHAnsi" w:hAnsiTheme="minorHAnsi" w:cstheme="minorHAnsi"/>
        </w:rPr>
        <w:t>do</w:t>
      </w:r>
      <w:r w:rsidRPr="007946CD">
        <w:rPr>
          <w:rFonts w:asciiTheme="minorHAnsi" w:hAnsiTheme="minorHAnsi" w:cstheme="minorHAnsi"/>
          <w:spacing w:val="-1"/>
        </w:rPr>
        <w:t xml:space="preserve"> </w:t>
      </w:r>
      <w:r w:rsidRPr="007946CD">
        <w:rPr>
          <w:rFonts w:asciiTheme="minorHAnsi" w:hAnsiTheme="minorHAnsi" w:cstheme="minorHAnsi"/>
        </w:rPr>
        <w:t>not</w:t>
      </w:r>
      <w:r w:rsidRPr="007946CD">
        <w:rPr>
          <w:rFonts w:asciiTheme="minorHAnsi" w:hAnsiTheme="minorHAnsi" w:cstheme="minorHAnsi"/>
          <w:spacing w:val="-3"/>
        </w:rPr>
        <w:t xml:space="preserve"> </w:t>
      </w:r>
      <w:r w:rsidRPr="007946CD">
        <w:rPr>
          <w:rFonts w:asciiTheme="minorHAnsi" w:hAnsiTheme="minorHAnsi" w:cstheme="minorHAnsi"/>
        </w:rPr>
        <w:t>plan</w:t>
      </w:r>
      <w:r w:rsidRPr="007946CD">
        <w:rPr>
          <w:rFonts w:asciiTheme="minorHAnsi" w:hAnsiTheme="minorHAnsi" w:cstheme="minorHAnsi"/>
          <w:spacing w:val="-3"/>
        </w:rPr>
        <w:t xml:space="preserve"> </w:t>
      </w:r>
      <w:r w:rsidRPr="007946CD">
        <w:rPr>
          <w:rFonts w:asciiTheme="minorHAnsi" w:hAnsiTheme="minorHAnsi" w:cstheme="minorHAnsi"/>
        </w:rPr>
        <w:t>to</w:t>
      </w:r>
      <w:r w:rsidRPr="007946CD">
        <w:rPr>
          <w:rFonts w:asciiTheme="minorHAnsi" w:hAnsiTheme="minorHAnsi" w:cstheme="minorHAnsi"/>
          <w:spacing w:val="-3"/>
        </w:rPr>
        <w:t xml:space="preserve"> </w:t>
      </w:r>
      <w:r w:rsidRPr="007946CD">
        <w:rPr>
          <w:rFonts w:asciiTheme="minorHAnsi" w:hAnsiTheme="minorHAnsi" w:cstheme="minorHAnsi"/>
        </w:rPr>
        <w:t>transition HMIS</w:t>
      </w:r>
      <w:r w:rsidRPr="007946CD">
        <w:rPr>
          <w:rFonts w:asciiTheme="minorHAnsi" w:hAnsiTheme="minorHAnsi" w:cstheme="minorHAnsi"/>
          <w:spacing w:val="-4"/>
        </w:rPr>
        <w:t xml:space="preserve"> </w:t>
      </w:r>
      <w:r w:rsidRPr="007946CD">
        <w:rPr>
          <w:rFonts w:asciiTheme="minorHAnsi" w:hAnsiTheme="minorHAnsi" w:cstheme="minorHAnsi"/>
        </w:rPr>
        <w:t>System</w:t>
      </w:r>
      <w:r w:rsidRPr="007946CD">
        <w:rPr>
          <w:rFonts w:asciiTheme="minorHAnsi" w:hAnsiTheme="minorHAnsi" w:cstheme="minorHAnsi"/>
          <w:spacing w:val="-4"/>
        </w:rPr>
        <w:t xml:space="preserve"> </w:t>
      </w:r>
      <w:r w:rsidRPr="007946CD">
        <w:rPr>
          <w:rFonts w:asciiTheme="minorHAnsi" w:hAnsiTheme="minorHAnsi" w:cstheme="minorHAnsi"/>
        </w:rPr>
        <w:t>Data</w:t>
      </w:r>
      <w:r w:rsidRPr="007946CD">
        <w:rPr>
          <w:rFonts w:asciiTheme="minorHAnsi" w:hAnsiTheme="minorHAnsi" w:cstheme="minorHAnsi"/>
          <w:spacing w:val="-3"/>
        </w:rPr>
        <w:t xml:space="preserve"> </w:t>
      </w:r>
      <w:r w:rsidRPr="007946CD">
        <w:rPr>
          <w:rFonts w:asciiTheme="minorHAnsi" w:hAnsiTheme="minorHAnsi" w:cstheme="minorHAnsi"/>
        </w:rPr>
        <w:t>Administration</w:t>
      </w:r>
      <w:r w:rsidRPr="007946CD">
        <w:rPr>
          <w:rFonts w:asciiTheme="minorHAnsi" w:hAnsiTheme="minorHAnsi" w:cstheme="minorHAnsi"/>
          <w:spacing w:val="-4"/>
        </w:rPr>
        <w:t xml:space="preserve"> </w:t>
      </w:r>
      <w:r w:rsidRPr="007946CD">
        <w:rPr>
          <w:rFonts w:asciiTheme="minorHAnsi" w:hAnsiTheme="minorHAnsi" w:cstheme="minorHAnsi"/>
        </w:rPr>
        <w:t>responsibilities</w:t>
      </w:r>
      <w:r w:rsidRPr="007946CD">
        <w:rPr>
          <w:rFonts w:asciiTheme="minorHAnsi" w:hAnsiTheme="minorHAnsi" w:cstheme="minorHAnsi"/>
          <w:spacing w:val="-4"/>
        </w:rPr>
        <w:t xml:space="preserve"> </w:t>
      </w:r>
      <w:r w:rsidRPr="007946CD">
        <w:rPr>
          <w:rFonts w:asciiTheme="minorHAnsi" w:hAnsiTheme="minorHAnsi" w:cstheme="minorHAnsi"/>
        </w:rPr>
        <w:t>please</w:t>
      </w:r>
      <w:r w:rsidRPr="007946CD">
        <w:rPr>
          <w:rFonts w:asciiTheme="minorHAnsi" w:hAnsiTheme="minorHAnsi" w:cstheme="minorHAnsi"/>
          <w:spacing w:val="-5"/>
        </w:rPr>
        <w:t xml:space="preserve"> </w:t>
      </w:r>
      <w:r w:rsidRPr="007946CD">
        <w:rPr>
          <w:rFonts w:asciiTheme="minorHAnsi" w:hAnsiTheme="minorHAnsi" w:cstheme="minorHAnsi"/>
        </w:rPr>
        <w:t>describe</w:t>
      </w:r>
      <w:r w:rsidRPr="007946CD">
        <w:rPr>
          <w:rFonts w:asciiTheme="minorHAnsi" w:hAnsiTheme="minorHAnsi" w:cstheme="minorHAnsi"/>
          <w:spacing w:val="-6"/>
        </w:rPr>
        <w:t xml:space="preserve"> </w:t>
      </w:r>
      <w:r w:rsidRPr="007946CD">
        <w:rPr>
          <w:rFonts w:asciiTheme="minorHAnsi" w:hAnsiTheme="minorHAnsi" w:cstheme="minorHAnsi"/>
        </w:rPr>
        <w:t>how you</w:t>
      </w:r>
      <w:r w:rsidRPr="007946CD">
        <w:rPr>
          <w:rFonts w:asciiTheme="minorHAnsi" w:hAnsiTheme="minorHAnsi" w:cstheme="minorHAnsi"/>
          <w:spacing w:val="-4"/>
        </w:rPr>
        <w:t xml:space="preserve"> </w:t>
      </w:r>
      <w:r w:rsidRPr="007946CD">
        <w:rPr>
          <w:rFonts w:asciiTheme="minorHAnsi" w:hAnsiTheme="minorHAnsi" w:cstheme="minorHAnsi"/>
        </w:rPr>
        <w:t>propose</w:t>
      </w:r>
      <w:r w:rsidRPr="007946CD">
        <w:rPr>
          <w:rFonts w:asciiTheme="minorHAnsi" w:hAnsiTheme="minorHAnsi" w:cstheme="minorHAnsi"/>
          <w:spacing w:val="-5"/>
        </w:rPr>
        <w:t xml:space="preserve"> </w:t>
      </w:r>
      <w:r w:rsidRPr="007946CD">
        <w:rPr>
          <w:rFonts w:asciiTheme="minorHAnsi" w:hAnsiTheme="minorHAnsi" w:cstheme="minorHAnsi"/>
        </w:rPr>
        <w:t>to</w:t>
      </w:r>
      <w:r w:rsidRPr="007946CD">
        <w:rPr>
          <w:rFonts w:asciiTheme="minorHAnsi" w:hAnsiTheme="minorHAnsi" w:cstheme="minorHAnsi"/>
          <w:spacing w:val="-4"/>
        </w:rPr>
        <w:t xml:space="preserve"> </w:t>
      </w:r>
      <w:r w:rsidRPr="007946CD">
        <w:rPr>
          <w:rFonts w:asciiTheme="minorHAnsi" w:hAnsiTheme="minorHAnsi" w:cstheme="minorHAnsi"/>
        </w:rPr>
        <w:t>manage and oversee the HMIS System Data Administrator in a manner that will ensure all services are provided seamlessly to end users.</w:t>
      </w:r>
    </w:p>
    <w:p w14:paraId="2D76FF7C" w14:textId="77777777" w:rsidR="00E97B01" w:rsidRPr="007946CD" w:rsidRDefault="00E97B01" w:rsidP="00E97B01">
      <w:pPr>
        <w:pStyle w:val="ListParagraph"/>
        <w:numPr>
          <w:ilvl w:val="0"/>
          <w:numId w:val="35"/>
        </w:numPr>
        <w:tabs>
          <w:tab w:val="left" w:pos="829"/>
        </w:tabs>
        <w:adjustRightInd/>
        <w:spacing w:before="0"/>
        <w:ind w:left="810"/>
        <w:rPr>
          <w:rFonts w:cstheme="minorHAnsi"/>
          <w:spacing w:val="-8"/>
        </w:rPr>
      </w:pPr>
      <w:r w:rsidRPr="007946CD">
        <w:rPr>
          <w:rFonts w:asciiTheme="minorHAnsi" w:hAnsiTheme="minorHAnsi" w:cstheme="minorHAnsi"/>
        </w:rPr>
        <w:t>Please</w:t>
      </w:r>
      <w:r w:rsidRPr="007946CD">
        <w:rPr>
          <w:rFonts w:asciiTheme="minorHAnsi" w:hAnsiTheme="minorHAnsi" w:cstheme="minorHAnsi"/>
          <w:spacing w:val="-5"/>
        </w:rPr>
        <w:t xml:space="preserve"> </w:t>
      </w:r>
      <w:r w:rsidRPr="007946CD">
        <w:rPr>
          <w:rFonts w:asciiTheme="minorHAnsi" w:hAnsiTheme="minorHAnsi" w:cstheme="minorHAnsi"/>
        </w:rPr>
        <w:t>describe</w:t>
      </w:r>
      <w:r w:rsidRPr="007946CD">
        <w:rPr>
          <w:rFonts w:asciiTheme="minorHAnsi" w:hAnsiTheme="minorHAnsi" w:cstheme="minorHAnsi"/>
          <w:spacing w:val="-5"/>
        </w:rPr>
        <w:t xml:space="preserve"> </w:t>
      </w:r>
      <w:r w:rsidRPr="007946CD">
        <w:rPr>
          <w:rFonts w:asciiTheme="minorHAnsi" w:hAnsiTheme="minorHAnsi" w:cstheme="minorHAnsi"/>
        </w:rPr>
        <w:t>several</w:t>
      </w:r>
      <w:r w:rsidRPr="007946CD">
        <w:rPr>
          <w:rFonts w:asciiTheme="minorHAnsi" w:hAnsiTheme="minorHAnsi" w:cstheme="minorHAnsi"/>
          <w:spacing w:val="-4"/>
        </w:rPr>
        <w:t xml:space="preserve"> </w:t>
      </w:r>
      <w:r w:rsidRPr="007946CD">
        <w:rPr>
          <w:rFonts w:asciiTheme="minorHAnsi" w:hAnsiTheme="minorHAnsi" w:cstheme="minorHAnsi"/>
        </w:rPr>
        <w:t>potential</w:t>
      </w:r>
      <w:r w:rsidRPr="007946CD">
        <w:rPr>
          <w:rFonts w:asciiTheme="minorHAnsi" w:hAnsiTheme="minorHAnsi" w:cstheme="minorHAnsi"/>
          <w:spacing w:val="-4"/>
        </w:rPr>
        <w:t xml:space="preserve"> </w:t>
      </w:r>
      <w:r w:rsidRPr="007946CD">
        <w:rPr>
          <w:rFonts w:asciiTheme="minorHAnsi" w:hAnsiTheme="minorHAnsi" w:cstheme="minorHAnsi"/>
        </w:rPr>
        <w:t>innovative</w:t>
      </w:r>
      <w:r w:rsidRPr="007946CD">
        <w:rPr>
          <w:rFonts w:asciiTheme="minorHAnsi" w:hAnsiTheme="minorHAnsi" w:cstheme="minorHAnsi"/>
          <w:spacing w:val="-4"/>
        </w:rPr>
        <w:t xml:space="preserve"> </w:t>
      </w:r>
      <w:r w:rsidRPr="007946CD">
        <w:rPr>
          <w:rFonts w:asciiTheme="minorHAnsi" w:hAnsiTheme="minorHAnsi" w:cstheme="minorHAnsi"/>
        </w:rPr>
        <w:t>strategies</w:t>
      </w:r>
      <w:r w:rsidRPr="007946CD">
        <w:rPr>
          <w:rFonts w:asciiTheme="minorHAnsi" w:hAnsiTheme="minorHAnsi" w:cstheme="minorHAnsi"/>
          <w:spacing w:val="-4"/>
        </w:rPr>
        <w:t xml:space="preserve"> </w:t>
      </w:r>
      <w:r w:rsidRPr="007946CD">
        <w:rPr>
          <w:rFonts w:asciiTheme="minorHAnsi" w:hAnsiTheme="minorHAnsi" w:cstheme="minorHAnsi"/>
        </w:rPr>
        <w:t>for</w:t>
      </w:r>
      <w:r w:rsidRPr="007946CD">
        <w:rPr>
          <w:rFonts w:asciiTheme="minorHAnsi" w:hAnsiTheme="minorHAnsi" w:cstheme="minorHAnsi"/>
          <w:spacing w:val="-4"/>
        </w:rPr>
        <w:t xml:space="preserve"> </w:t>
      </w:r>
      <w:r w:rsidRPr="007946CD">
        <w:rPr>
          <w:rFonts w:asciiTheme="minorHAnsi" w:hAnsiTheme="minorHAnsi" w:cstheme="minorHAnsi"/>
        </w:rPr>
        <w:t>the</w:t>
      </w:r>
      <w:r w:rsidRPr="007946CD">
        <w:rPr>
          <w:rFonts w:asciiTheme="minorHAnsi" w:hAnsiTheme="minorHAnsi" w:cstheme="minorHAnsi"/>
          <w:spacing w:val="-5"/>
        </w:rPr>
        <w:t xml:space="preserve"> </w:t>
      </w:r>
      <w:proofErr w:type="spellStart"/>
      <w:r w:rsidR="006223DC">
        <w:rPr>
          <w:rFonts w:asciiTheme="minorHAnsi" w:hAnsiTheme="minorHAnsi" w:cstheme="minorHAnsi"/>
        </w:rPr>
        <w:t>CoC</w:t>
      </w:r>
      <w:proofErr w:type="spellEnd"/>
      <w:r w:rsidR="006223DC">
        <w:rPr>
          <w:rFonts w:asciiTheme="minorHAnsi" w:hAnsiTheme="minorHAnsi" w:cstheme="minorHAnsi"/>
        </w:rPr>
        <w:t xml:space="preserve"> STL</w:t>
      </w:r>
      <w:r w:rsidRPr="007946CD">
        <w:rPr>
          <w:rFonts w:asciiTheme="minorHAnsi" w:hAnsiTheme="minorHAnsi" w:cstheme="minorHAnsi"/>
        </w:rPr>
        <w:t xml:space="preserve"> to increase the funding available for HMIS over several years.</w:t>
      </w:r>
    </w:p>
    <w:p w14:paraId="4933FD6E" w14:textId="77777777" w:rsidR="00E97B01" w:rsidRPr="006223DC" w:rsidRDefault="00E97B01" w:rsidP="00E97B01">
      <w:pPr>
        <w:pStyle w:val="ListParagraph"/>
        <w:numPr>
          <w:ilvl w:val="0"/>
          <w:numId w:val="35"/>
        </w:numPr>
        <w:tabs>
          <w:tab w:val="left" w:pos="829"/>
        </w:tabs>
        <w:adjustRightInd/>
        <w:spacing w:before="0"/>
        <w:ind w:left="810"/>
        <w:rPr>
          <w:rFonts w:asciiTheme="minorHAnsi" w:hAnsiTheme="minorHAnsi" w:cstheme="minorHAnsi"/>
          <w:spacing w:val="-8"/>
        </w:rPr>
      </w:pPr>
      <w:r w:rsidRPr="006223DC">
        <w:rPr>
          <w:rFonts w:asciiTheme="minorHAnsi" w:hAnsiTheme="minorHAnsi" w:cstheme="minorHAnsi"/>
        </w:rPr>
        <w:t>Please</w:t>
      </w:r>
      <w:r w:rsidRPr="006223DC">
        <w:rPr>
          <w:rFonts w:asciiTheme="minorHAnsi" w:hAnsiTheme="minorHAnsi" w:cstheme="minorHAnsi"/>
          <w:spacing w:val="-3"/>
        </w:rPr>
        <w:t xml:space="preserve"> </w:t>
      </w:r>
      <w:r w:rsidRPr="006223DC">
        <w:rPr>
          <w:rFonts w:asciiTheme="minorHAnsi" w:hAnsiTheme="minorHAnsi" w:cstheme="minorHAnsi"/>
        </w:rPr>
        <w:t>describe</w:t>
      </w:r>
      <w:r w:rsidRPr="006223DC">
        <w:rPr>
          <w:rFonts w:asciiTheme="minorHAnsi" w:hAnsiTheme="minorHAnsi" w:cstheme="minorHAnsi"/>
          <w:spacing w:val="-4"/>
        </w:rPr>
        <w:t xml:space="preserve"> </w:t>
      </w:r>
      <w:r w:rsidRPr="006223DC">
        <w:rPr>
          <w:rFonts w:asciiTheme="minorHAnsi" w:hAnsiTheme="minorHAnsi" w:cstheme="minorHAnsi"/>
        </w:rPr>
        <w:t>any</w:t>
      </w:r>
      <w:r w:rsidRPr="006223DC">
        <w:rPr>
          <w:rFonts w:asciiTheme="minorHAnsi" w:hAnsiTheme="minorHAnsi" w:cstheme="minorHAnsi"/>
          <w:spacing w:val="-8"/>
        </w:rPr>
        <w:t xml:space="preserve"> </w:t>
      </w:r>
      <w:r w:rsidRPr="006223DC">
        <w:rPr>
          <w:rFonts w:asciiTheme="minorHAnsi" w:hAnsiTheme="minorHAnsi" w:cstheme="minorHAnsi"/>
        </w:rPr>
        <w:t>potential</w:t>
      </w:r>
      <w:r w:rsidRPr="006223DC">
        <w:rPr>
          <w:rFonts w:asciiTheme="minorHAnsi" w:hAnsiTheme="minorHAnsi" w:cstheme="minorHAnsi"/>
          <w:spacing w:val="-3"/>
        </w:rPr>
        <w:t xml:space="preserve"> </w:t>
      </w:r>
      <w:r w:rsidRPr="006223DC">
        <w:rPr>
          <w:rFonts w:asciiTheme="minorHAnsi" w:hAnsiTheme="minorHAnsi" w:cstheme="minorHAnsi"/>
        </w:rPr>
        <w:t>suggestions</w:t>
      </w:r>
      <w:r w:rsidRPr="006223DC">
        <w:rPr>
          <w:rFonts w:asciiTheme="minorHAnsi" w:hAnsiTheme="minorHAnsi" w:cstheme="minorHAnsi"/>
          <w:spacing w:val="-2"/>
        </w:rPr>
        <w:t xml:space="preserve"> </w:t>
      </w:r>
      <w:r w:rsidRPr="006223DC">
        <w:rPr>
          <w:rFonts w:asciiTheme="minorHAnsi" w:hAnsiTheme="minorHAnsi" w:cstheme="minorHAnsi"/>
        </w:rPr>
        <w:t>for</w:t>
      </w:r>
      <w:r w:rsidRPr="006223DC">
        <w:rPr>
          <w:rFonts w:asciiTheme="minorHAnsi" w:hAnsiTheme="minorHAnsi" w:cstheme="minorHAnsi"/>
          <w:spacing w:val="-4"/>
        </w:rPr>
        <w:t xml:space="preserve"> </w:t>
      </w:r>
      <w:r w:rsidRPr="006223DC">
        <w:rPr>
          <w:rFonts w:asciiTheme="minorHAnsi" w:hAnsiTheme="minorHAnsi" w:cstheme="minorHAnsi"/>
        </w:rPr>
        <w:t>maximizing</w:t>
      </w:r>
      <w:r w:rsidRPr="006223DC">
        <w:rPr>
          <w:rFonts w:asciiTheme="minorHAnsi" w:hAnsiTheme="minorHAnsi" w:cstheme="minorHAnsi"/>
          <w:spacing w:val="-4"/>
        </w:rPr>
        <w:t xml:space="preserve"> </w:t>
      </w:r>
      <w:r w:rsidRPr="006223DC">
        <w:rPr>
          <w:rFonts w:asciiTheme="minorHAnsi" w:hAnsiTheme="minorHAnsi" w:cstheme="minorHAnsi"/>
        </w:rPr>
        <w:t>the</w:t>
      </w:r>
      <w:r w:rsidRPr="006223DC">
        <w:rPr>
          <w:rFonts w:asciiTheme="minorHAnsi" w:hAnsiTheme="minorHAnsi" w:cstheme="minorHAnsi"/>
          <w:spacing w:val="-2"/>
        </w:rPr>
        <w:t xml:space="preserve"> </w:t>
      </w:r>
      <w:r w:rsidRPr="006223DC">
        <w:rPr>
          <w:rFonts w:asciiTheme="minorHAnsi" w:hAnsiTheme="minorHAnsi" w:cstheme="minorHAnsi"/>
        </w:rPr>
        <w:t>use</w:t>
      </w:r>
      <w:r w:rsidRPr="006223DC">
        <w:rPr>
          <w:rFonts w:asciiTheme="minorHAnsi" w:hAnsiTheme="minorHAnsi" w:cstheme="minorHAnsi"/>
          <w:spacing w:val="-4"/>
        </w:rPr>
        <w:t xml:space="preserve"> </w:t>
      </w:r>
      <w:r w:rsidRPr="006223DC">
        <w:rPr>
          <w:rFonts w:asciiTheme="minorHAnsi" w:hAnsiTheme="minorHAnsi" w:cstheme="minorHAnsi"/>
        </w:rPr>
        <w:t>of</w:t>
      </w:r>
      <w:r w:rsidRPr="006223DC">
        <w:rPr>
          <w:rFonts w:asciiTheme="minorHAnsi" w:hAnsiTheme="minorHAnsi" w:cstheme="minorHAnsi"/>
          <w:spacing w:val="-2"/>
        </w:rPr>
        <w:t xml:space="preserve"> </w:t>
      </w:r>
      <w:r w:rsidRPr="006223DC">
        <w:rPr>
          <w:rFonts w:asciiTheme="minorHAnsi" w:hAnsiTheme="minorHAnsi" w:cstheme="minorHAnsi"/>
        </w:rPr>
        <w:t>the</w:t>
      </w:r>
      <w:r w:rsidRPr="006223DC">
        <w:rPr>
          <w:rFonts w:asciiTheme="minorHAnsi" w:hAnsiTheme="minorHAnsi" w:cstheme="minorHAnsi"/>
          <w:spacing w:val="-4"/>
        </w:rPr>
        <w:t xml:space="preserve"> </w:t>
      </w:r>
      <w:r w:rsidRPr="006223DC">
        <w:rPr>
          <w:rFonts w:asciiTheme="minorHAnsi" w:hAnsiTheme="minorHAnsi" w:cstheme="minorHAnsi"/>
        </w:rPr>
        <w:t>current</w:t>
      </w:r>
      <w:r w:rsidRPr="006223DC">
        <w:rPr>
          <w:rFonts w:asciiTheme="minorHAnsi" w:hAnsiTheme="minorHAnsi" w:cstheme="minorHAnsi"/>
          <w:spacing w:val="-2"/>
        </w:rPr>
        <w:t xml:space="preserve"> </w:t>
      </w:r>
      <w:r w:rsidRPr="006223DC">
        <w:rPr>
          <w:rFonts w:asciiTheme="minorHAnsi" w:hAnsiTheme="minorHAnsi" w:cstheme="minorHAnsi"/>
        </w:rPr>
        <w:t>HMIS</w:t>
      </w:r>
      <w:r w:rsidRPr="006223DC">
        <w:rPr>
          <w:rFonts w:asciiTheme="minorHAnsi" w:hAnsiTheme="minorHAnsi" w:cstheme="minorHAnsi"/>
          <w:spacing w:val="-2"/>
        </w:rPr>
        <w:t xml:space="preserve"> </w:t>
      </w:r>
      <w:r w:rsidRPr="006223DC">
        <w:rPr>
          <w:rFonts w:asciiTheme="minorHAnsi" w:hAnsiTheme="minorHAnsi" w:cstheme="minorHAnsi"/>
        </w:rPr>
        <w:t>budget</w:t>
      </w:r>
      <w:r w:rsidRPr="006223DC">
        <w:rPr>
          <w:rFonts w:asciiTheme="minorHAnsi" w:hAnsiTheme="minorHAnsi" w:cstheme="minorHAnsi"/>
          <w:spacing w:val="-2"/>
        </w:rPr>
        <w:t xml:space="preserve"> </w:t>
      </w:r>
      <w:r w:rsidRPr="006223DC">
        <w:rPr>
          <w:rFonts w:asciiTheme="minorHAnsi" w:hAnsiTheme="minorHAnsi" w:cstheme="minorHAnsi"/>
        </w:rPr>
        <w:t>to ensure a successful HMIS implementation.</w:t>
      </w:r>
    </w:p>
    <w:p w14:paraId="6A8E4671" w14:textId="77777777" w:rsidR="00E97B01" w:rsidRPr="006223DC" w:rsidRDefault="00E97B01" w:rsidP="00E97B01">
      <w:pPr>
        <w:pStyle w:val="BodyText"/>
        <w:spacing w:before="1"/>
        <w:rPr>
          <w:rFonts w:asciiTheme="minorHAnsi" w:hAnsiTheme="minorHAnsi" w:cstheme="minorHAnsi"/>
          <w:sz w:val="24"/>
          <w:szCs w:val="24"/>
        </w:rPr>
      </w:pPr>
    </w:p>
    <w:p w14:paraId="6F3142F3" w14:textId="77777777" w:rsidR="00E97B01" w:rsidRPr="006223DC" w:rsidRDefault="00E97B01" w:rsidP="00E97B01">
      <w:pPr>
        <w:pStyle w:val="ListParagraph"/>
        <w:numPr>
          <w:ilvl w:val="0"/>
          <w:numId w:val="34"/>
        </w:numPr>
        <w:tabs>
          <w:tab w:val="left" w:pos="560"/>
        </w:tabs>
        <w:ind w:left="360"/>
        <w:rPr>
          <w:rFonts w:asciiTheme="minorHAnsi" w:hAnsiTheme="minorHAnsi" w:cstheme="minorHAnsi"/>
          <w:b/>
        </w:rPr>
      </w:pPr>
      <w:r w:rsidRPr="006223DC">
        <w:rPr>
          <w:rFonts w:asciiTheme="minorHAnsi" w:hAnsiTheme="minorHAnsi" w:cstheme="minorHAnsi"/>
          <w:b/>
          <w:u w:val="single"/>
        </w:rPr>
        <w:t>Staffing</w:t>
      </w:r>
      <w:r w:rsidRPr="006223DC">
        <w:rPr>
          <w:rFonts w:asciiTheme="minorHAnsi" w:hAnsiTheme="minorHAnsi" w:cstheme="minorHAnsi"/>
          <w:b/>
          <w:spacing w:val="-7"/>
          <w:u w:val="single"/>
        </w:rPr>
        <w:t xml:space="preserve"> </w:t>
      </w:r>
      <w:r w:rsidRPr="006223DC">
        <w:rPr>
          <w:rFonts w:asciiTheme="minorHAnsi" w:hAnsiTheme="minorHAnsi" w:cstheme="minorHAnsi"/>
          <w:b/>
          <w:spacing w:val="-4"/>
          <w:u w:val="single"/>
        </w:rPr>
        <w:t>Plan</w:t>
      </w:r>
      <w:r w:rsidR="009F02F9" w:rsidRPr="006223DC">
        <w:rPr>
          <w:rFonts w:asciiTheme="minorHAnsi" w:hAnsiTheme="minorHAnsi" w:cstheme="minorHAnsi"/>
          <w:spacing w:val="-2"/>
        </w:rPr>
        <w:t xml:space="preserve"> (1 pages maximum)</w:t>
      </w:r>
    </w:p>
    <w:p w14:paraId="4FE265AE" w14:textId="77777777" w:rsidR="00E97B01" w:rsidRPr="006223DC" w:rsidRDefault="00E97B01" w:rsidP="00E97B01">
      <w:pPr>
        <w:tabs>
          <w:tab w:val="left" w:pos="560"/>
        </w:tabs>
        <w:rPr>
          <w:rFonts w:cstheme="minorHAnsi"/>
          <w:sz w:val="24"/>
          <w:szCs w:val="24"/>
        </w:rPr>
      </w:pPr>
      <w:r w:rsidRPr="006223DC">
        <w:rPr>
          <w:rFonts w:cstheme="minorHAnsi"/>
          <w:sz w:val="24"/>
          <w:szCs w:val="24"/>
        </w:rPr>
        <w:br/>
        <w:t xml:space="preserve">Please provide an organizational spreadsheet showing your proposed staffing pattern for the </w:t>
      </w:r>
      <w:proofErr w:type="spellStart"/>
      <w:r w:rsidRPr="006223DC">
        <w:rPr>
          <w:rFonts w:cstheme="minorHAnsi"/>
          <w:sz w:val="24"/>
          <w:szCs w:val="24"/>
        </w:rPr>
        <w:t>CoC</w:t>
      </w:r>
      <w:proofErr w:type="spellEnd"/>
      <w:r w:rsidRPr="006223DC">
        <w:rPr>
          <w:rFonts w:cstheme="minorHAnsi"/>
          <w:sz w:val="24"/>
          <w:szCs w:val="24"/>
        </w:rPr>
        <w:t xml:space="preserve"> STL HMIS implementation.</w:t>
      </w:r>
      <w:r w:rsidRPr="006223DC">
        <w:rPr>
          <w:rFonts w:cstheme="minorHAnsi"/>
          <w:spacing w:val="40"/>
          <w:sz w:val="24"/>
          <w:szCs w:val="24"/>
        </w:rPr>
        <w:t xml:space="preserve"> </w:t>
      </w:r>
      <w:r w:rsidRPr="006223DC">
        <w:rPr>
          <w:rFonts w:cstheme="minorHAnsi"/>
          <w:sz w:val="24"/>
          <w:szCs w:val="24"/>
        </w:rPr>
        <w:t>Please describe specific staff roles, organizational chart for HMIS staff, level of expertise (education, certification, and training) required to fill each position (HMIS and homelessness</w:t>
      </w:r>
      <w:r w:rsidRPr="006223DC">
        <w:rPr>
          <w:rFonts w:cstheme="minorHAnsi"/>
          <w:spacing w:val="-2"/>
          <w:sz w:val="24"/>
          <w:szCs w:val="24"/>
        </w:rPr>
        <w:t xml:space="preserve"> </w:t>
      </w:r>
      <w:r w:rsidRPr="006223DC">
        <w:rPr>
          <w:rFonts w:cstheme="minorHAnsi"/>
          <w:sz w:val="24"/>
          <w:szCs w:val="24"/>
        </w:rPr>
        <w:t>expertise)</w:t>
      </w:r>
      <w:r w:rsidRPr="006223DC">
        <w:rPr>
          <w:rFonts w:cstheme="minorHAnsi"/>
          <w:spacing w:val="-2"/>
          <w:sz w:val="24"/>
          <w:szCs w:val="24"/>
        </w:rPr>
        <w:t xml:space="preserve"> </w:t>
      </w:r>
      <w:r w:rsidRPr="006223DC">
        <w:rPr>
          <w:rFonts w:cstheme="minorHAnsi"/>
          <w:sz w:val="24"/>
          <w:szCs w:val="24"/>
        </w:rPr>
        <w:t>and</w:t>
      </w:r>
      <w:r w:rsidRPr="006223DC">
        <w:rPr>
          <w:rFonts w:cstheme="minorHAnsi"/>
          <w:spacing w:val="-2"/>
          <w:sz w:val="24"/>
          <w:szCs w:val="24"/>
        </w:rPr>
        <w:t xml:space="preserve"> </w:t>
      </w:r>
      <w:r w:rsidRPr="006223DC">
        <w:rPr>
          <w:rFonts w:cstheme="minorHAnsi"/>
          <w:sz w:val="24"/>
          <w:szCs w:val="24"/>
        </w:rPr>
        <w:t>how</w:t>
      </w:r>
      <w:r w:rsidRPr="006223DC">
        <w:rPr>
          <w:rFonts w:cstheme="minorHAnsi"/>
          <w:spacing w:val="-2"/>
          <w:sz w:val="24"/>
          <w:szCs w:val="24"/>
        </w:rPr>
        <w:t xml:space="preserve"> </w:t>
      </w:r>
      <w:r w:rsidRPr="006223DC">
        <w:rPr>
          <w:rFonts w:cstheme="minorHAnsi"/>
          <w:sz w:val="24"/>
          <w:szCs w:val="24"/>
        </w:rPr>
        <w:t>this</w:t>
      </w:r>
      <w:r w:rsidRPr="006223DC">
        <w:rPr>
          <w:rFonts w:cstheme="minorHAnsi"/>
          <w:spacing w:val="-2"/>
          <w:sz w:val="24"/>
          <w:szCs w:val="24"/>
        </w:rPr>
        <w:t xml:space="preserve"> </w:t>
      </w:r>
      <w:r w:rsidRPr="006223DC">
        <w:rPr>
          <w:rFonts w:cstheme="minorHAnsi"/>
          <w:sz w:val="24"/>
          <w:szCs w:val="24"/>
        </w:rPr>
        <w:t>staffing</w:t>
      </w:r>
      <w:r w:rsidRPr="006223DC">
        <w:rPr>
          <w:rFonts w:cstheme="minorHAnsi"/>
          <w:spacing w:val="-6"/>
          <w:sz w:val="24"/>
          <w:szCs w:val="24"/>
        </w:rPr>
        <w:t xml:space="preserve"> </w:t>
      </w:r>
      <w:r w:rsidRPr="006223DC">
        <w:rPr>
          <w:rFonts w:cstheme="minorHAnsi"/>
          <w:sz w:val="24"/>
          <w:szCs w:val="24"/>
        </w:rPr>
        <w:t>pattern</w:t>
      </w:r>
      <w:r w:rsidRPr="006223DC">
        <w:rPr>
          <w:rFonts w:cstheme="minorHAnsi"/>
          <w:spacing w:val="-3"/>
          <w:sz w:val="24"/>
          <w:szCs w:val="24"/>
        </w:rPr>
        <w:t xml:space="preserve"> </w:t>
      </w:r>
      <w:r w:rsidRPr="006223DC">
        <w:rPr>
          <w:rFonts w:cstheme="minorHAnsi"/>
          <w:sz w:val="24"/>
          <w:szCs w:val="24"/>
        </w:rPr>
        <w:t>will</w:t>
      </w:r>
      <w:r w:rsidRPr="006223DC">
        <w:rPr>
          <w:rFonts w:cstheme="minorHAnsi"/>
          <w:spacing w:val="-2"/>
          <w:sz w:val="24"/>
          <w:szCs w:val="24"/>
        </w:rPr>
        <w:t xml:space="preserve"> </w:t>
      </w:r>
      <w:r w:rsidRPr="006223DC">
        <w:rPr>
          <w:rFonts w:cstheme="minorHAnsi"/>
          <w:sz w:val="24"/>
          <w:szCs w:val="24"/>
        </w:rPr>
        <w:t>lead</w:t>
      </w:r>
      <w:r w:rsidRPr="006223DC">
        <w:rPr>
          <w:rFonts w:cstheme="minorHAnsi"/>
          <w:spacing w:val="-2"/>
          <w:sz w:val="24"/>
          <w:szCs w:val="24"/>
        </w:rPr>
        <w:t xml:space="preserve"> </w:t>
      </w:r>
      <w:r w:rsidRPr="006223DC">
        <w:rPr>
          <w:rFonts w:cstheme="minorHAnsi"/>
          <w:sz w:val="24"/>
          <w:szCs w:val="24"/>
        </w:rPr>
        <w:t>to</w:t>
      </w:r>
      <w:r w:rsidRPr="006223DC">
        <w:rPr>
          <w:rFonts w:cstheme="minorHAnsi"/>
          <w:spacing w:val="-2"/>
          <w:sz w:val="24"/>
          <w:szCs w:val="24"/>
        </w:rPr>
        <w:t xml:space="preserve"> </w:t>
      </w:r>
      <w:r w:rsidRPr="006223DC">
        <w:rPr>
          <w:rFonts w:cstheme="minorHAnsi"/>
          <w:sz w:val="24"/>
          <w:szCs w:val="24"/>
        </w:rPr>
        <w:t>the</w:t>
      </w:r>
      <w:r w:rsidRPr="006223DC">
        <w:rPr>
          <w:rFonts w:cstheme="minorHAnsi"/>
          <w:spacing w:val="-3"/>
          <w:sz w:val="24"/>
          <w:szCs w:val="24"/>
        </w:rPr>
        <w:t xml:space="preserve"> </w:t>
      </w:r>
      <w:r w:rsidRPr="006223DC">
        <w:rPr>
          <w:rFonts w:cstheme="minorHAnsi"/>
          <w:sz w:val="24"/>
          <w:szCs w:val="24"/>
        </w:rPr>
        <w:t>overall</w:t>
      </w:r>
      <w:r w:rsidRPr="006223DC">
        <w:rPr>
          <w:rFonts w:cstheme="minorHAnsi"/>
          <w:spacing w:val="-2"/>
          <w:sz w:val="24"/>
          <w:szCs w:val="24"/>
        </w:rPr>
        <w:t xml:space="preserve"> </w:t>
      </w:r>
      <w:r w:rsidRPr="006223DC">
        <w:rPr>
          <w:rFonts w:cstheme="minorHAnsi"/>
          <w:sz w:val="24"/>
          <w:szCs w:val="24"/>
        </w:rPr>
        <w:t>success</w:t>
      </w:r>
      <w:r w:rsidRPr="006223DC">
        <w:rPr>
          <w:rFonts w:cstheme="minorHAnsi"/>
          <w:spacing w:val="-2"/>
          <w:sz w:val="24"/>
          <w:szCs w:val="24"/>
        </w:rPr>
        <w:t xml:space="preserve"> </w:t>
      </w:r>
      <w:r w:rsidRPr="006223DC">
        <w:rPr>
          <w:rFonts w:cstheme="minorHAnsi"/>
          <w:sz w:val="24"/>
          <w:szCs w:val="24"/>
        </w:rPr>
        <w:t>of</w:t>
      </w:r>
      <w:r w:rsidRPr="006223DC">
        <w:rPr>
          <w:rFonts w:cstheme="minorHAnsi"/>
          <w:spacing w:val="-2"/>
          <w:sz w:val="24"/>
          <w:szCs w:val="24"/>
        </w:rPr>
        <w:t xml:space="preserve"> </w:t>
      </w:r>
      <w:r w:rsidRPr="006223DC">
        <w:rPr>
          <w:rFonts w:cstheme="minorHAnsi"/>
          <w:sz w:val="24"/>
          <w:szCs w:val="24"/>
        </w:rPr>
        <w:t xml:space="preserve">the </w:t>
      </w:r>
      <w:proofErr w:type="spellStart"/>
      <w:r w:rsidRPr="006223DC">
        <w:rPr>
          <w:rFonts w:cstheme="minorHAnsi"/>
          <w:sz w:val="24"/>
          <w:szCs w:val="24"/>
        </w:rPr>
        <w:t>CoC</w:t>
      </w:r>
      <w:proofErr w:type="spellEnd"/>
      <w:r w:rsidRPr="006223DC">
        <w:rPr>
          <w:rFonts w:cstheme="minorHAnsi"/>
          <w:sz w:val="24"/>
          <w:szCs w:val="24"/>
        </w:rPr>
        <w:t xml:space="preserve"> STL HMIS implementation while keeping costs at a minimum.</w:t>
      </w:r>
      <w:r w:rsidRPr="006223DC">
        <w:rPr>
          <w:rFonts w:cstheme="minorHAnsi"/>
          <w:spacing w:val="40"/>
          <w:sz w:val="24"/>
          <w:szCs w:val="24"/>
        </w:rPr>
        <w:t xml:space="preserve"> </w:t>
      </w:r>
      <w:r w:rsidRPr="006223DC">
        <w:rPr>
          <w:rFonts w:cstheme="minorHAnsi"/>
          <w:sz w:val="24"/>
          <w:szCs w:val="24"/>
        </w:rPr>
        <w:t>Indicate how the individual positions will fit into the whole creating an effective and efficient team.</w:t>
      </w:r>
      <w:r w:rsidRPr="006223DC">
        <w:rPr>
          <w:rFonts w:cstheme="minorHAnsi"/>
          <w:spacing w:val="79"/>
          <w:sz w:val="24"/>
          <w:szCs w:val="24"/>
        </w:rPr>
        <w:t xml:space="preserve"> </w:t>
      </w:r>
      <w:r w:rsidRPr="006223DC">
        <w:rPr>
          <w:rFonts w:cstheme="minorHAnsi"/>
          <w:sz w:val="24"/>
          <w:szCs w:val="24"/>
        </w:rPr>
        <w:t>Briefly discuss workflow and how this group will function together to meet the desired outcomes and deliverables described within this RFP.</w:t>
      </w:r>
    </w:p>
    <w:p w14:paraId="3B63925D" w14:textId="77777777" w:rsidR="00E97B01" w:rsidRPr="00495030" w:rsidRDefault="00E97B01" w:rsidP="00495030">
      <w:pPr>
        <w:tabs>
          <w:tab w:val="left" w:pos="560"/>
        </w:tabs>
        <w:rPr>
          <w:rFonts w:cstheme="minorHAnsi"/>
          <w:b/>
          <w:sz w:val="24"/>
          <w:szCs w:val="24"/>
        </w:rPr>
      </w:pPr>
      <w:r w:rsidRPr="006223DC">
        <w:rPr>
          <w:rFonts w:cstheme="minorHAnsi"/>
          <w:sz w:val="24"/>
          <w:szCs w:val="24"/>
        </w:rPr>
        <w:t>Describe how your organization will keep track of staff hours dedicated to HMIS for the purposes of tallying</w:t>
      </w:r>
      <w:r w:rsidRPr="006223DC">
        <w:rPr>
          <w:rFonts w:cstheme="minorHAnsi"/>
          <w:spacing w:val="-5"/>
          <w:sz w:val="24"/>
          <w:szCs w:val="24"/>
        </w:rPr>
        <w:t xml:space="preserve"> </w:t>
      </w:r>
      <w:r w:rsidRPr="006223DC">
        <w:rPr>
          <w:rFonts w:cstheme="minorHAnsi"/>
          <w:sz w:val="24"/>
          <w:szCs w:val="24"/>
        </w:rPr>
        <w:t>staff</w:t>
      </w:r>
      <w:r w:rsidRPr="006223DC">
        <w:rPr>
          <w:rFonts w:cstheme="minorHAnsi"/>
          <w:spacing w:val="-2"/>
          <w:sz w:val="24"/>
          <w:szCs w:val="24"/>
        </w:rPr>
        <w:t xml:space="preserve"> </w:t>
      </w:r>
      <w:r w:rsidRPr="006223DC">
        <w:rPr>
          <w:rFonts w:cstheme="minorHAnsi"/>
          <w:sz w:val="24"/>
          <w:szCs w:val="24"/>
        </w:rPr>
        <w:t>time</w:t>
      </w:r>
      <w:r w:rsidRPr="006223DC">
        <w:rPr>
          <w:rFonts w:cstheme="minorHAnsi"/>
          <w:spacing w:val="-3"/>
          <w:sz w:val="24"/>
          <w:szCs w:val="24"/>
        </w:rPr>
        <w:t xml:space="preserve"> </w:t>
      </w:r>
      <w:r w:rsidRPr="006223DC">
        <w:rPr>
          <w:rFonts w:cstheme="minorHAnsi"/>
          <w:sz w:val="24"/>
          <w:szCs w:val="24"/>
        </w:rPr>
        <w:t>spent</w:t>
      </w:r>
      <w:r w:rsidRPr="006223DC">
        <w:rPr>
          <w:rFonts w:cstheme="minorHAnsi"/>
          <w:spacing w:val="-1"/>
          <w:sz w:val="24"/>
          <w:szCs w:val="24"/>
        </w:rPr>
        <w:t xml:space="preserve"> </w:t>
      </w:r>
      <w:r w:rsidRPr="006223DC">
        <w:rPr>
          <w:rFonts w:cstheme="minorHAnsi"/>
          <w:sz w:val="24"/>
          <w:szCs w:val="24"/>
        </w:rPr>
        <w:t>working</w:t>
      </w:r>
      <w:r w:rsidRPr="006223DC">
        <w:rPr>
          <w:rFonts w:cstheme="minorHAnsi"/>
          <w:spacing w:val="-4"/>
          <w:sz w:val="24"/>
          <w:szCs w:val="24"/>
        </w:rPr>
        <w:t xml:space="preserve"> </w:t>
      </w:r>
      <w:r w:rsidRPr="006223DC">
        <w:rPr>
          <w:rFonts w:cstheme="minorHAnsi"/>
          <w:sz w:val="24"/>
          <w:szCs w:val="24"/>
        </w:rPr>
        <w:t>on</w:t>
      </w:r>
      <w:r w:rsidRPr="006223DC">
        <w:rPr>
          <w:rFonts w:cstheme="minorHAnsi"/>
          <w:spacing w:val="-2"/>
          <w:sz w:val="24"/>
          <w:szCs w:val="24"/>
        </w:rPr>
        <w:t xml:space="preserve"> </w:t>
      </w:r>
      <w:r w:rsidRPr="006223DC">
        <w:rPr>
          <w:rFonts w:cstheme="minorHAnsi"/>
          <w:sz w:val="24"/>
          <w:szCs w:val="24"/>
        </w:rPr>
        <w:t>projects</w:t>
      </w:r>
      <w:r w:rsidRPr="006223DC">
        <w:rPr>
          <w:rFonts w:cstheme="minorHAnsi"/>
          <w:spacing w:val="-2"/>
          <w:sz w:val="24"/>
          <w:szCs w:val="24"/>
        </w:rPr>
        <w:t xml:space="preserve"> </w:t>
      </w:r>
      <w:r w:rsidRPr="006223DC">
        <w:rPr>
          <w:rFonts w:cstheme="minorHAnsi"/>
          <w:sz w:val="24"/>
          <w:szCs w:val="24"/>
        </w:rPr>
        <w:t xml:space="preserve">for </w:t>
      </w:r>
      <w:proofErr w:type="spellStart"/>
      <w:r w:rsidRPr="006223DC">
        <w:rPr>
          <w:rFonts w:cstheme="minorHAnsi"/>
          <w:sz w:val="24"/>
          <w:szCs w:val="24"/>
        </w:rPr>
        <w:t>CoC</w:t>
      </w:r>
      <w:proofErr w:type="spellEnd"/>
      <w:r w:rsidRPr="006223DC">
        <w:rPr>
          <w:rFonts w:cstheme="minorHAnsi"/>
          <w:sz w:val="24"/>
          <w:szCs w:val="24"/>
        </w:rPr>
        <w:t xml:space="preserve"> STL.</w:t>
      </w:r>
      <w:r w:rsidRPr="006223DC">
        <w:rPr>
          <w:rFonts w:cstheme="minorHAnsi"/>
          <w:spacing w:val="40"/>
          <w:sz w:val="24"/>
          <w:szCs w:val="24"/>
        </w:rPr>
        <w:t xml:space="preserve"> </w:t>
      </w:r>
      <w:r w:rsidRPr="006223DC">
        <w:rPr>
          <w:rFonts w:cstheme="minorHAnsi"/>
          <w:sz w:val="24"/>
          <w:szCs w:val="24"/>
        </w:rPr>
        <w:t>Provide</w:t>
      </w:r>
      <w:r w:rsidRPr="006223DC">
        <w:rPr>
          <w:rFonts w:cstheme="minorHAnsi"/>
          <w:spacing w:val="-4"/>
          <w:sz w:val="24"/>
          <w:szCs w:val="24"/>
        </w:rPr>
        <w:t xml:space="preserve"> </w:t>
      </w:r>
      <w:r w:rsidRPr="006223DC">
        <w:rPr>
          <w:rFonts w:cstheme="minorHAnsi"/>
          <w:sz w:val="24"/>
          <w:szCs w:val="24"/>
        </w:rPr>
        <w:t>resumes</w:t>
      </w:r>
      <w:r w:rsidRPr="006223DC">
        <w:rPr>
          <w:rFonts w:cstheme="minorHAnsi"/>
          <w:spacing w:val="-2"/>
          <w:sz w:val="24"/>
          <w:szCs w:val="24"/>
        </w:rPr>
        <w:t xml:space="preserve"> </w:t>
      </w:r>
      <w:r w:rsidRPr="006223DC">
        <w:rPr>
          <w:rFonts w:cstheme="minorHAnsi"/>
          <w:sz w:val="24"/>
          <w:szCs w:val="24"/>
        </w:rPr>
        <w:t>for</w:t>
      </w:r>
      <w:r w:rsidRPr="006223DC">
        <w:rPr>
          <w:rFonts w:cstheme="minorHAnsi"/>
          <w:spacing w:val="-2"/>
          <w:sz w:val="24"/>
          <w:szCs w:val="24"/>
        </w:rPr>
        <w:t xml:space="preserve"> </w:t>
      </w:r>
      <w:r w:rsidRPr="006223DC">
        <w:rPr>
          <w:rFonts w:cstheme="minorHAnsi"/>
          <w:sz w:val="24"/>
          <w:szCs w:val="24"/>
        </w:rPr>
        <w:t>each</w:t>
      </w:r>
      <w:r w:rsidRPr="006223DC">
        <w:rPr>
          <w:rFonts w:cstheme="minorHAnsi"/>
          <w:spacing w:val="-2"/>
          <w:sz w:val="24"/>
          <w:szCs w:val="24"/>
        </w:rPr>
        <w:t xml:space="preserve"> </w:t>
      </w:r>
      <w:r w:rsidRPr="006223DC">
        <w:rPr>
          <w:rFonts w:cstheme="minorHAnsi"/>
          <w:sz w:val="24"/>
          <w:szCs w:val="24"/>
        </w:rPr>
        <w:t>individual</w:t>
      </w:r>
      <w:r w:rsidRPr="006223DC">
        <w:rPr>
          <w:rFonts w:cstheme="minorHAnsi"/>
          <w:spacing w:val="-2"/>
          <w:sz w:val="24"/>
          <w:szCs w:val="24"/>
        </w:rPr>
        <w:t xml:space="preserve"> </w:t>
      </w:r>
      <w:r w:rsidRPr="006223DC">
        <w:rPr>
          <w:rFonts w:cstheme="minorHAnsi"/>
          <w:sz w:val="24"/>
          <w:szCs w:val="24"/>
        </w:rPr>
        <w:t>so identified and/or a brief summary of each individual’s qualifications to perform the work in question.</w:t>
      </w:r>
      <w:r w:rsidR="00495030">
        <w:rPr>
          <w:rFonts w:cstheme="minorHAnsi"/>
          <w:sz w:val="24"/>
          <w:szCs w:val="24"/>
        </w:rPr>
        <w:br/>
      </w:r>
    </w:p>
    <w:p w14:paraId="75F2BE91" w14:textId="77777777" w:rsidR="00E97B01" w:rsidRPr="006223DC" w:rsidRDefault="00E97B01" w:rsidP="00E97B01">
      <w:pPr>
        <w:pStyle w:val="ListParagraph"/>
        <w:numPr>
          <w:ilvl w:val="0"/>
          <w:numId w:val="34"/>
        </w:numPr>
        <w:tabs>
          <w:tab w:val="left" w:pos="560"/>
        </w:tabs>
        <w:ind w:left="360"/>
        <w:rPr>
          <w:rFonts w:asciiTheme="minorHAnsi" w:hAnsiTheme="minorHAnsi" w:cstheme="minorHAnsi"/>
          <w:b/>
        </w:rPr>
      </w:pPr>
      <w:r w:rsidRPr="006223DC">
        <w:rPr>
          <w:rFonts w:asciiTheme="minorHAnsi" w:hAnsiTheme="minorHAnsi" w:cstheme="minorHAnsi"/>
          <w:b/>
          <w:u w:val="single"/>
        </w:rPr>
        <w:t>Budget</w:t>
      </w:r>
      <w:r w:rsidRPr="006223DC">
        <w:rPr>
          <w:rFonts w:asciiTheme="minorHAnsi" w:hAnsiTheme="minorHAnsi" w:cstheme="minorHAnsi"/>
          <w:b/>
          <w:spacing w:val="-6"/>
          <w:u w:val="single"/>
        </w:rPr>
        <w:t xml:space="preserve"> </w:t>
      </w:r>
      <w:r w:rsidRPr="006223DC">
        <w:rPr>
          <w:rFonts w:asciiTheme="minorHAnsi" w:hAnsiTheme="minorHAnsi" w:cstheme="minorHAnsi"/>
          <w:b/>
          <w:u w:val="single"/>
        </w:rPr>
        <w:t>and</w:t>
      </w:r>
      <w:r w:rsidRPr="006223DC">
        <w:rPr>
          <w:rFonts w:asciiTheme="minorHAnsi" w:hAnsiTheme="minorHAnsi" w:cstheme="minorHAnsi"/>
          <w:b/>
          <w:spacing w:val="-5"/>
          <w:u w:val="single"/>
        </w:rPr>
        <w:t xml:space="preserve"> </w:t>
      </w:r>
      <w:r w:rsidRPr="006223DC">
        <w:rPr>
          <w:rFonts w:asciiTheme="minorHAnsi" w:hAnsiTheme="minorHAnsi" w:cstheme="minorHAnsi"/>
          <w:b/>
          <w:u w:val="single"/>
        </w:rPr>
        <w:t>Financial</w:t>
      </w:r>
      <w:r w:rsidRPr="006223DC">
        <w:rPr>
          <w:rFonts w:asciiTheme="minorHAnsi" w:hAnsiTheme="minorHAnsi" w:cstheme="minorHAnsi"/>
          <w:b/>
          <w:spacing w:val="-5"/>
          <w:u w:val="single"/>
        </w:rPr>
        <w:t xml:space="preserve"> </w:t>
      </w:r>
      <w:r w:rsidRPr="006223DC">
        <w:rPr>
          <w:rFonts w:asciiTheme="minorHAnsi" w:hAnsiTheme="minorHAnsi" w:cstheme="minorHAnsi"/>
          <w:b/>
          <w:spacing w:val="-2"/>
          <w:u w:val="single"/>
        </w:rPr>
        <w:t>Resources</w:t>
      </w:r>
      <w:r w:rsidR="009F02F9" w:rsidRPr="006223DC">
        <w:rPr>
          <w:rFonts w:asciiTheme="minorHAnsi" w:hAnsiTheme="minorHAnsi" w:cstheme="minorHAnsi"/>
          <w:spacing w:val="-2"/>
        </w:rPr>
        <w:t xml:space="preserve"> (1 pages maximum)</w:t>
      </w:r>
    </w:p>
    <w:p w14:paraId="7C85B722" w14:textId="77777777" w:rsidR="00E97B01" w:rsidRPr="006223DC" w:rsidRDefault="00E97B01" w:rsidP="00E97B01">
      <w:pPr>
        <w:tabs>
          <w:tab w:val="left" w:pos="560"/>
        </w:tabs>
        <w:rPr>
          <w:rFonts w:cstheme="minorHAnsi"/>
          <w:b/>
          <w:sz w:val="24"/>
          <w:szCs w:val="24"/>
        </w:rPr>
      </w:pPr>
      <w:r w:rsidRPr="006223DC">
        <w:rPr>
          <w:rFonts w:cstheme="minorHAnsi"/>
          <w:sz w:val="24"/>
          <w:szCs w:val="24"/>
        </w:rPr>
        <w:br/>
        <w:t>Please provide a comprehensive proposed annual project budget based upon the staffing patterns described</w:t>
      </w:r>
      <w:r w:rsidRPr="006223DC">
        <w:rPr>
          <w:rFonts w:cstheme="minorHAnsi"/>
          <w:spacing w:val="-1"/>
          <w:sz w:val="24"/>
          <w:szCs w:val="24"/>
        </w:rPr>
        <w:t xml:space="preserve"> </w:t>
      </w:r>
      <w:r w:rsidRPr="006223DC">
        <w:rPr>
          <w:rFonts w:cstheme="minorHAnsi"/>
          <w:sz w:val="24"/>
          <w:szCs w:val="24"/>
        </w:rPr>
        <w:lastRenderedPageBreak/>
        <w:t>above.</w:t>
      </w:r>
      <w:r w:rsidRPr="006223DC">
        <w:rPr>
          <w:rFonts w:cstheme="minorHAnsi"/>
          <w:spacing w:val="40"/>
          <w:sz w:val="24"/>
          <w:szCs w:val="24"/>
        </w:rPr>
        <w:t xml:space="preserve"> </w:t>
      </w:r>
      <w:r w:rsidRPr="006223DC">
        <w:rPr>
          <w:rFonts w:cstheme="minorHAnsi"/>
          <w:sz w:val="24"/>
          <w:szCs w:val="24"/>
        </w:rPr>
        <w:t>Please</w:t>
      </w:r>
      <w:r w:rsidRPr="006223DC">
        <w:rPr>
          <w:rFonts w:cstheme="minorHAnsi"/>
          <w:spacing w:val="-2"/>
          <w:sz w:val="24"/>
          <w:szCs w:val="24"/>
        </w:rPr>
        <w:t xml:space="preserve"> </w:t>
      </w:r>
      <w:r w:rsidRPr="006223DC">
        <w:rPr>
          <w:rFonts w:cstheme="minorHAnsi"/>
          <w:sz w:val="24"/>
          <w:szCs w:val="24"/>
        </w:rPr>
        <w:t>provide</w:t>
      </w:r>
      <w:r w:rsidRPr="006223DC">
        <w:rPr>
          <w:rFonts w:cstheme="minorHAnsi"/>
          <w:spacing w:val="-5"/>
          <w:sz w:val="24"/>
          <w:szCs w:val="24"/>
        </w:rPr>
        <w:t xml:space="preserve"> </w:t>
      </w:r>
      <w:r w:rsidRPr="006223DC">
        <w:rPr>
          <w:rFonts w:cstheme="minorHAnsi"/>
          <w:sz w:val="24"/>
          <w:szCs w:val="24"/>
        </w:rPr>
        <w:t>justification</w:t>
      </w:r>
      <w:r w:rsidRPr="006223DC">
        <w:rPr>
          <w:rFonts w:cstheme="minorHAnsi"/>
          <w:spacing w:val="-3"/>
          <w:sz w:val="24"/>
          <w:szCs w:val="24"/>
        </w:rPr>
        <w:t xml:space="preserve"> </w:t>
      </w:r>
      <w:r w:rsidRPr="006223DC">
        <w:rPr>
          <w:rFonts w:cstheme="minorHAnsi"/>
          <w:sz w:val="24"/>
          <w:szCs w:val="24"/>
        </w:rPr>
        <w:t>and</w:t>
      </w:r>
      <w:r w:rsidRPr="006223DC">
        <w:rPr>
          <w:rFonts w:cstheme="minorHAnsi"/>
          <w:spacing w:val="-1"/>
          <w:sz w:val="24"/>
          <w:szCs w:val="24"/>
        </w:rPr>
        <w:t xml:space="preserve"> </w:t>
      </w:r>
      <w:r w:rsidRPr="006223DC">
        <w:rPr>
          <w:rFonts w:cstheme="minorHAnsi"/>
          <w:sz w:val="24"/>
          <w:szCs w:val="24"/>
        </w:rPr>
        <w:t>proof</w:t>
      </w:r>
      <w:r w:rsidRPr="006223DC">
        <w:rPr>
          <w:rFonts w:cstheme="minorHAnsi"/>
          <w:spacing w:val="-5"/>
          <w:sz w:val="24"/>
          <w:szCs w:val="24"/>
        </w:rPr>
        <w:t xml:space="preserve"> </w:t>
      </w:r>
      <w:r w:rsidRPr="006223DC">
        <w:rPr>
          <w:rFonts w:cstheme="minorHAnsi"/>
          <w:sz w:val="24"/>
          <w:szCs w:val="24"/>
        </w:rPr>
        <w:t>of</w:t>
      </w:r>
      <w:r w:rsidRPr="006223DC">
        <w:rPr>
          <w:rFonts w:cstheme="minorHAnsi"/>
          <w:spacing w:val="-3"/>
          <w:sz w:val="24"/>
          <w:szCs w:val="24"/>
        </w:rPr>
        <w:t xml:space="preserve"> </w:t>
      </w:r>
      <w:r w:rsidRPr="006223DC">
        <w:rPr>
          <w:rFonts w:cstheme="minorHAnsi"/>
          <w:sz w:val="24"/>
          <w:szCs w:val="24"/>
        </w:rPr>
        <w:t>cost</w:t>
      </w:r>
      <w:r w:rsidRPr="006223DC">
        <w:rPr>
          <w:rFonts w:cstheme="minorHAnsi"/>
          <w:spacing w:val="-3"/>
          <w:sz w:val="24"/>
          <w:szCs w:val="24"/>
        </w:rPr>
        <w:t xml:space="preserve"> </w:t>
      </w:r>
      <w:r w:rsidRPr="006223DC">
        <w:rPr>
          <w:rFonts w:cstheme="minorHAnsi"/>
          <w:sz w:val="24"/>
          <w:szCs w:val="24"/>
        </w:rPr>
        <w:t>effectiveness</w:t>
      </w:r>
      <w:r w:rsidRPr="006223DC">
        <w:rPr>
          <w:rFonts w:cstheme="minorHAnsi"/>
          <w:spacing w:val="-3"/>
          <w:sz w:val="24"/>
          <w:szCs w:val="24"/>
        </w:rPr>
        <w:t xml:space="preserve"> </w:t>
      </w:r>
      <w:r w:rsidRPr="006223DC">
        <w:rPr>
          <w:rFonts w:cstheme="minorHAnsi"/>
          <w:sz w:val="24"/>
          <w:szCs w:val="24"/>
        </w:rPr>
        <w:t>for</w:t>
      </w:r>
      <w:r w:rsidRPr="006223DC">
        <w:rPr>
          <w:rFonts w:cstheme="minorHAnsi"/>
          <w:spacing w:val="-5"/>
          <w:sz w:val="24"/>
          <w:szCs w:val="24"/>
        </w:rPr>
        <w:t xml:space="preserve"> </w:t>
      </w:r>
      <w:r w:rsidRPr="006223DC">
        <w:rPr>
          <w:rFonts w:cstheme="minorHAnsi"/>
          <w:sz w:val="24"/>
          <w:szCs w:val="24"/>
        </w:rPr>
        <w:t>each</w:t>
      </w:r>
      <w:r w:rsidRPr="006223DC">
        <w:rPr>
          <w:rFonts w:cstheme="minorHAnsi"/>
          <w:spacing w:val="-3"/>
          <w:sz w:val="24"/>
          <w:szCs w:val="24"/>
        </w:rPr>
        <w:t xml:space="preserve"> </w:t>
      </w:r>
      <w:r w:rsidRPr="006223DC">
        <w:rPr>
          <w:rFonts w:cstheme="minorHAnsi"/>
          <w:sz w:val="24"/>
          <w:szCs w:val="24"/>
        </w:rPr>
        <w:t>line</w:t>
      </w:r>
      <w:r w:rsidRPr="006223DC">
        <w:rPr>
          <w:rFonts w:cstheme="minorHAnsi"/>
          <w:spacing w:val="-4"/>
          <w:sz w:val="24"/>
          <w:szCs w:val="24"/>
        </w:rPr>
        <w:t xml:space="preserve"> </w:t>
      </w:r>
      <w:r w:rsidRPr="006223DC">
        <w:rPr>
          <w:rFonts w:cstheme="minorHAnsi"/>
          <w:sz w:val="24"/>
          <w:szCs w:val="24"/>
        </w:rPr>
        <w:t>item.</w:t>
      </w:r>
      <w:r w:rsidRPr="006223DC">
        <w:rPr>
          <w:rFonts w:cstheme="minorHAnsi"/>
          <w:spacing w:val="40"/>
          <w:sz w:val="24"/>
          <w:szCs w:val="24"/>
        </w:rPr>
        <w:t xml:space="preserve"> </w:t>
      </w:r>
      <w:r w:rsidRPr="006223DC">
        <w:rPr>
          <w:rFonts w:cstheme="minorHAnsi"/>
          <w:sz w:val="24"/>
          <w:szCs w:val="24"/>
        </w:rPr>
        <w:t>Please do not title a line item “miscellaneous”.</w:t>
      </w:r>
      <w:r w:rsidRPr="006223DC">
        <w:rPr>
          <w:rFonts w:cstheme="minorHAnsi"/>
          <w:spacing w:val="40"/>
          <w:sz w:val="24"/>
          <w:szCs w:val="24"/>
        </w:rPr>
        <w:t xml:space="preserve"> </w:t>
      </w:r>
      <w:r w:rsidRPr="006223DC">
        <w:rPr>
          <w:rFonts w:cstheme="minorHAnsi"/>
          <w:sz w:val="24"/>
          <w:szCs w:val="24"/>
        </w:rPr>
        <w:t>Administrative overhead is an allowable expense.</w:t>
      </w:r>
      <w:r w:rsidRPr="006223DC">
        <w:rPr>
          <w:rFonts w:cstheme="minorHAnsi"/>
          <w:spacing w:val="40"/>
          <w:sz w:val="24"/>
          <w:szCs w:val="24"/>
        </w:rPr>
        <w:t xml:space="preserve"> </w:t>
      </w:r>
      <w:r w:rsidRPr="006223DC">
        <w:rPr>
          <w:rFonts w:cstheme="minorHAnsi"/>
          <w:sz w:val="24"/>
          <w:szCs w:val="24"/>
        </w:rPr>
        <w:t>Please provide details and justify percent requested.</w:t>
      </w:r>
      <w:r w:rsidRPr="006223DC">
        <w:rPr>
          <w:rFonts w:cstheme="minorHAnsi"/>
          <w:spacing w:val="40"/>
          <w:sz w:val="24"/>
          <w:szCs w:val="24"/>
        </w:rPr>
        <w:t xml:space="preserve"> </w:t>
      </w:r>
      <w:proofErr w:type="spellStart"/>
      <w:r w:rsidRPr="006223DC">
        <w:rPr>
          <w:rFonts w:cstheme="minorHAnsi"/>
          <w:sz w:val="24"/>
          <w:szCs w:val="24"/>
        </w:rPr>
        <w:t>CoC</w:t>
      </w:r>
      <w:proofErr w:type="spellEnd"/>
      <w:r w:rsidRPr="006223DC">
        <w:rPr>
          <w:rFonts w:cstheme="minorHAnsi"/>
          <w:sz w:val="24"/>
          <w:szCs w:val="24"/>
        </w:rPr>
        <w:t xml:space="preserve"> STL HMIS implementation must have its own separate set of financial records, bookkeeping practices and auditing.</w:t>
      </w:r>
      <w:r w:rsidRPr="006223DC">
        <w:rPr>
          <w:rFonts w:cstheme="minorHAnsi"/>
          <w:spacing w:val="40"/>
          <w:sz w:val="24"/>
          <w:szCs w:val="24"/>
        </w:rPr>
        <w:t xml:space="preserve"> </w:t>
      </w:r>
      <w:r w:rsidRPr="006223DC">
        <w:rPr>
          <w:rFonts w:cstheme="minorHAnsi"/>
          <w:sz w:val="24"/>
          <w:szCs w:val="24"/>
        </w:rPr>
        <w:t>Comingling of funds, accounts, or budgets is not allowed.</w:t>
      </w:r>
      <w:r w:rsidRPr="006223DC">
        <w:rPr>
          <w:rFonts w:cstheme="minorHAnsi"/>
          <w:spacing w:val="40"/>
          <w:sz w:val="24"/>
          <w:szCs w:val="24"/>
        </w:rPr>
        <w:t xml:space="preserve"> </w:t>
      </w:r>
      <w:r w:rsidRPr="006223DC">
        <w:rPr>
          <w:rFonts w:cstheme="minorHAnsi"/>
          <w:sz w:val="24"/>
          <w:szCs w:val="24"/>
        </w:rPr>
        <w:t>Please provide an explanation of how your organization will maintain sound financial records for the HMIS implementation.</w:t>
      </w:r>
    </w:p>
    <w:p w14:paraId="30CF9A4C" w14:textId="77777777" w:rsidR="008B75FE" w:rsidRPr="008B75FE" w:rsidRDefault="008B75FE" w:rsidP="008B75FE">
      <w:pPr>
        <w:pStyle w:val="BodyText"/>
        <w:tabs>
          <w:tab w:val="left" w:pos="1560"/>
        </w:tabs>
        <w:kinsoku w:val="0"/>
        <w:overflowPunct w:val="0"/>
        <w:spacing w:before="52"/>
        <w:jc w:val="both"/>
        <w:rPr>
          <w:rFonts w:asciiTheme="minorHAnsi" w:hAnsiTheme="minorHAnsi" w:cstheme="minorHAnsi"/>
          <w:color w:val="151515"/>
          <w:sz w:val="24"/>
          <w:szCs w:val="24"/>
        </w:rPr>
      </w:pPr>
    </w:p>
    <w:p w14:paraId="275F34B2" w14:textId="77777777" w:rsidR="008B75FE" w:rsidRDefault="008B75FE" w:rsidP="008B75FE">
      <w:pPr>
        <w:pStyle w:val="BodyText"/>
        <w:tabs>
          <w:tab w:val="left" w:pos="1560"/>
        </w:tabs>
        <w:kinsoku w:val="0"/>
        <w:overflowPunct w:val="0"/>
        <w:spacing w:before="52"/>
        <w:jc w:val="both"/>
        <w:rPr>
          <w:rFonts w:asciiTheme="minorHAnsi" w:hAnsiTheme="minorHAnsi" w:cstheme="minorHAnsi"/>
          <w:b/>
          <w:color w:val="151515"/>
          <w:spacing w:val="-2"/>
          <w:sz w:val="24"/>
          <w:szCs w:val="24"/>
        </w:rPr>
      </w:pPr>
      <w:r w:rsidRPr="00FC6F2F">
        <w:rPr>
          <w:rFonts w:asciiTheme="minorHAnsi" w:hAnsiTheme="minorHAnsi" w:cstheme="minorHAnsi"/>
          <w:b/>
          <w:color w:val="151515"/>
          <w:sz w:val="24"/>
          <w:szCs w:val="24"/>
        </w:rPr>
        <w:t>Additional</w:t>
      </w:r>
      <w:r w:rsidRPr="00FC6F2F">
        <w:rPr>
          <w:rFonts w:asciiTheme="minorHAnsi" w:hAnsiTheme="minorHAnsi" w:cstheme="minorHAnsi"/>
          <w:b/>
          <w:color w:val="151515"/>
          <w:spacing w:val="-5"/>
          <w:sz w:val="24"/>
          <w:szCs w:val="24"/>
        </w:rPr>
        <w:t xml:space="preserve"> </w:t>
      </w:r>
      <w:r w:rsidRPr="00FC6F2F">
        <w:rPr>
          <w:rFonts w:asciiTheme="minorHAnsi" w:hAnsiTheme="minorHAnsi" w:cstheme="minorHAnsi"/>
          <w:b/>
          <w:color w:val="151515"/>
          <w:spacing w:val="-2"/>
          <w:sz w:val="24"/>
          <w:szCs w:val="24"/>
        </w:rPr>
        <w:t>Attachments:</w:t>
      </w:r>
    </w:p>
    <w:p w14:paraId="0A755766" w14:textId="77777777" w:rsidR="00FC6F2F" w:rsidRPr="00FC6F2F" w:rsidRDefault="00FC6F2F" w:rsidP="008B75FE">
      <w:pPr>
        <w:pStyle w:val="BodyText"/>
        <w:tabs>
          <w:tab w:val="left" w:pos="1560"/>
        </w:tabs>
        <w:kinsoku w:val="0"/>
        <w:overflowPunct w:val="0"/>
        <w:spacing w:before="52"/>
        <w:jc w:val="both"/>
        <w:rPr>
          <w:rFonts w:asciiTheme="minorHAnsi" w:hAnsiTheme="minorHAnsi" w:cstheme="minorHAnsi"/>
          <w:b/>
          <w:color w:val="151515"/>
          <w:spacing w:val="-2"/>
          <w:sz w:val="24"/>
          <w:szCs w:val="24"/>
        </w:rPr>
      </w:pPr>
    </w:p>
    <w:p w14:paraId="52A6A983"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10"/>
          <w:sz w:val="24"/>
          <w:szCs w:val="24"/>
        </w:rPr>
        <w:t>Certification Regarding Debarment, Suspension, and Other Responsibility Matters Primary Covered Transactions.</w:t>
      </w:r>
    </w:p>
    <w:p w14:paraId="5EC1EF0A"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10"/>
          <w:sz w:val="24"/>
          <w:szCs w:val="24"/>
        </w:rPr>
        <w:t>IRS letter</w:t>
      </w:r>
      <w:r w:rsidRPr="008B75FE">
        <w:rPr>
          <w:rFonts w:asciiTheme="minorHAnsi" w:hAnsiTheme="minorHAnsi" w:cstheme="minorHAnsi"/>
          <w:color w:val="151515"/>
          <w:w w:val="110"/>
          <w:sz w:val="24"/>
          <w:szCs w:val="24"/>
        </w:rPr>
        <w:t>. Provide a copy of the agency 501(C</w:t>
      </w:r>
      <w:proofErr w:type="gramStart"/>
      <w:r w:rsidRPr="008B75FE">
        <w:rPr>
          <w:rFonts w:asciiTheme="minorHAnsi" w:hAnsiTheme="minorHAnsi" w:cstheme="minorHAnsi"/>
          <w:color w:val="151515"/>
          <w:w w:val="110"/>
          <w:sz w:val="24"/>
          <w:szCs w:val="24"/>
        </w:rPr>
        <w:t>)3</w:t>
      </w:r>
      <w:proofErr w:type="gramEnd"/>
      <w:r w:rsidRPr="008B75FE">
        <w:rPr>
          <w:rFonts w:asciiTheme="minorHAnsi" w:hAnsiTheme="minorHAnsi" w:cstheme="minorHAnsi"/>
          <w:color w:val="151515"/>
          <w:w w:val="110"/>
          <w:sz w:val="24"/>
          <w:szCs w:val="24"/>
        </w:rPr>
        <w:t xml:space="preserve"> status if the applicant is not a government entity.</w:t>
      </w:r>
    </w:p>
    <w:p w14:paraId="50FC346A"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05"/>
          <w:sz w:val="24"/>
          <w:szCs w:val="24"/>
        </w:rPr>
        <w:t>IRS</w:t>
      </w:r>
      <w:r w:rsidRPr="008B75FE">
        <w:rPr>
          <w:rFonts w:asciiTheme="minorHAnsi" w:hAnsiTheme="minorHAnsi" w:cstheme="minorHAnsi"/>
          <w:b/>
          <w:color w:val="151515"/>
          <w:spacing w:val="-5"/>
          <w:w w:val="105"/>
          <w:sz w:val="24"/>
          <w:szCs w:val="24"/>
        </w:rPr>
        <w:t xml:space="preserve"> </w:t>
      </w:r>
      <w:r w:rsidRPr="008B75FE">
        <w:rPr>
          <w:rFonts w:asciiTheme="minorHAnsi" w:hAnsiTheme="minorHAnsi" w:cstheme="minorHAnsi"/>
          <w:b/>
          <w:color w:val="151515"/>
          <w:w w:val="105"/>
          <w:sz w:val="24"/>
          <w:szCs w:val="24"/>
        </w:rPr>
        <w:t>Form</w:t>
      </w:r>
      <w:r w:rsidRPr="008B75FE">
        <w:rPr>
          <w:rFonts w:asciiTheme="minorHAnsi" w:hAnsiTheme="minorHAnsi" w:cstheme="minorHAnsi"/>
          <w:b/>
          <w:color w:val="151515"/>
          <w:spacing w:val="-3"/>
          <w:w w:val="105"/>
          <w:sz w:val="24"/>
          <w:szCs w:val="24"/>
        </w:rPr>
        <w:t xml:space="preserve"> </w:t>
      </w:r>
      <w:r w:rsidRPr="008B75FE">
        <w:rPr>
          <w:rFonts w:asciiTheme="minorHAnsi" w:hAnsiTheme="minorHAnsi" w:cstheme="minorHAnsi"/>
          <w:b/>
          <w:color w:val="151515"/>
          <w:w w:val="105"/>
          <w:sz w:val="24"/>
          <w:szCs w:val="24"/>
        </w:rPr>
        <w:t>990</w:t>
      </w:r>
      <w:r w:rsidRPr="008B75FE">
        <w:rPr>
          <w:rFonts w:asciiTheme="minorHAnsi" w:hAnsiTheme="minorHAnsi" w:cstheme="minorHAnsi"/>
          <w:b/>
          <w:color w:val="151515"/>
          <w:spacing w:val="-3"/>
          <w:w w:val="105"/>
          <w:sz w:val="24"/>
          <w:szCs w:val="24"/>
        </w:rPr>
        <w:t xml:space="preserve"> </w:t>
      </w:r>
      <w:r w:rsidRPr="008B75FE">
        <w:rPr>
          <w:rFonts w:asciiTheme="minorHAnsi" w:hAnsiTheme="minorHAnsi" w:cstheme="minorHAnsi"/>
          <w:b/>
          <w:color w:val="151515"/>
          <w:w w:val="105"/>
          <w:sz w:val="24"/>
          <w:szCs w:val="24"/>
        </w:rPr>
        <w:t>and</w:t>
      </w:r>
      <w:r w:rsidRPr="008B75FE">
        <w:rPr>
          <w:rFonts w:asciiTheme="minorHAnsi" w:hAnsiTheme="minorHAnsi" w:cstheme="minorHAnsi"/>
          <w:b/>
          <w:color w:val="151515"/>
          <w:spacing w:val="-3"/>
          <w:w w:val="105"/>
          <w:sz w:val="24"/>
          <w:szCs w:val="24"/>
        </w:rPr>
        <w:t xml:space="preserve"> </w:t>
      </w:r>
      <w:r w:rsidRPr="008B75FE">
        <w:rPr>
          <w:rFonts w:asciiTheme="minorHAnsi" w:hAnsiTheme="minorHAnsi" w:cstheme="minorHAnsi"/>
          <w:b/>
          <w:color w:val="151515"/>
          <w:w w:val="105"/>
          <w:sz w:val="24"/>
          <w:szCs w:val="24"/>
        </w:rPr>
        <w:t>Audit</w:t>
      </w:r>
      <w:r w:rsidRPr="008B75FE">
        <w:rPr>
          <w:rFonts w:asciiTheme="minorHAnsi" w:hAnsiTheme="minorHAnsi" w:cstheme="minorHAnsi"/>
          <w:b/>
          <w:color w:val="151515"/>
          <w:spacing w:val="-3"/>
          <w:w w:val="105"/>
          <w:sz w:val="24"/>
          <w:szCs w:val="24"/>
        </w:rPr>
        <w:t xml:space="preserve"> </w:t>
      </w:r>
      <w:r w:rsidRPr="008B75FE">
        <w:rPr>
          <w:rFonts w:asciiTheme="minorHAnsi" w:hAnsiTheme="minorHAnsi" w:cstheme="minorHAnsi"/>
          <w:b/>
          <w:color w:val="151515"/>
          <w:w w:val="105"/>
          <w:sz w:val="24"/>
          <w:szCs w:val="24"/>
        </w:rPr>
        <w:t>Reports</w:t>
      </w:r>
      <w:r w:rsidRPr="008B75FE">
        <w:rPr>
          <w:rFonts w:asciiTheme="minorHAnsi" w:hAnsiTheme="minorHAnsi" w:cstheme="minorHAnsi"/>
          <w:b/>
          <w:i/>
          <w:color w:val="151515"/>
          <w:w w:val="105"/>
          <w:sz w:val="24"/>
          <w:szCs w:val="24"/>
        </w:rPr>
        <w:t>.</w:t>
      </w:r>
      <w:r w:rsidRPr="008B75FE">
        <w:rPr>
          <w:rFonts w:asciiTheme="minorHAnsi" w:hAnsiTheme="minorHAnsi" w:cstheme="minorHAnsi"/>
          <w:b/>
          <w:i/>
          <w:color w:val="151515"/>
          <w:spacing w:val="-5"/>
          <w:w w:val="105"/>
          <w:sz w:val="24"/>
          <w:szCs w:val="24"/>
        </w:rPr>
        <w:t xml:space="preserve"> </w:t>
      </w:r>
      <w:r w:rsidRPr="008B75FE">
        <w:rPr>
          <w:rFonts w:asciiTheme="minorHAnsi" w:hAnsiTheme="minorHAnsi" w:cstheme="minorHAnsi"/>
          <w:color w:val="151515"/>
          <w:w w:val="105"/>
          <w:sz w:val="24"/>
          <w:szCs w:val="24"/>
        </w:rPr>
        <w:t>Provide</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most</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recent</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IRS</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Form 990 report and most current completed fiscal year Single Audit report.</w:t>
      </w:r>
    </w:p>
    <w:p w14:paraId="7673A1EB"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10"/>
          <w:sz w:val="24"/>
          <w:szCs w:val="24"/>
        </w:rPr>
        <w:t xml:space="preserve">Mission Statement. </w:t>
      </w:r>
      <w:r w:rsidRPr="008B75FE">
        <w:rPr>
          <w:rFonts w:asciiTheme="minorHAnsi" w:hAnsiTheme="minorHAnsi" w:cstheme="minorHAnsi"/>
          <w:color w:val="151515"/>
          <w:w w:val="110"/>
          <w:sz w:val="24"/>
          <w:szCs w:val="24"/>
        </w:rPr>
        <w:t>Provide a copy of the applicant agency’s mission statement.</w:t>
      </w:r>
    </w:p>
    <w:p w14:paraId="4D17A54A"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10"/>
          <w:sz w:val="24"/>
          <w:szCs w:val="24"/>
        </w:rPr>
        <w:t xml:space="preserve">Organizational Chart and Proposed Organizational Chart. </w:t>
      </w:r>
      <w:r w:rsidRPr="008B75FE">
        <w:rPr>
          <w:rFonts w:asciiTheme="minorHAnsi" w:hAnsiTheme="minorHAnsi" w:cstheme="minorHAnsi"/>
          <w:color w:val="151515"/>
          <w:w w:val="110"/>
          <w:sz w:val="24"/>
          <w:szCs w:val="24"/>
        </w:rPr>
        <w:t>Provide a current organizational chart for the applicant agency and a proposed organizational chart.</w:t>
      </w:r>
    </w:p>
    <w:p w14:paraId="1F2CD789" w14:textId="77777777" w:rsidR="008445AA" w:rsidRPr="008445AA" w:rsidRDefault="008B75FE" w:rsidP="008445AA">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05"/>
          <w:sz w:val="24"/>
          <w:szCs w:val="24"/>
        </w:rPr>
        <w:t>Optional Additional Attachments</w:t>
      </w:r>
      <w:r w:rsidRPr="008B75FE">
        <w:rPr>
          <w:rFonts w:asciiTheme="minorHAnsi" w:hAnsiTheme="minorHAnsi" w:cstheme="minorHAnsi"/>
          <w:b/>
          <w:i/>
          <w:color w:val="151515"/>
          <w:w w:val="105"/>
          <w:sz w:val="24"/>
          <w:szCs w:val="24"/>
        </w:rPr>
        <w:t xml:space="preserve">. </w:t>
      </w:r>
      <w:r w:rsidRPr="008B75FE">
        <w:rPr>
          <w:rFonts w:asciiTheme="minorHAnsi" w:hAnsiTheme="minorHAnsi" w:cstheme="minorHAnsi"/>
          <w:color w:val="151515"/>
          <w:w w:val="105"/>
          <w:sz w:val="24"/>
          <w:szCs w:val="24"/>
        </w:rPr>
        <w:t>Applicants may provide up to 5 pages of optional attachments such as letters of support, letters of collaboration or letters of reference.</w:t>
      </w:r>
    </w:p>
    <w:p w14:paraId="16555978" w14:textId="77777777" w:rsidR="008445AA"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63561AFF" w14:textId="77777777" w:rsidR="008445AA" w:rsidRDefault="008B75FE" w:rsidP="008445AA">
      <w:pPr>
        <w:pStyle w:val="BodyText"/>
        <w:tabs>
          <w:tab w:val="left" w:pos="1560"/>
        </w:tabs>
        <w:kinsoku w:val="0"/>
        <w:overflowPunct w:val="0"/>
        <w:spacing w:before="52"/>
        <w:jc w:val="both"/>
        <w:rPr>
          <w:rFonts w:cstheme="minorHAnsi"/>
          <w:b/>
          <w:i/>
          <w:color w:val="151515"/>
          <w:w w:val="105"/>
          <w:sz w:val="24"/>
          <w:szCs w:val="24"/>
        </w:rPr>
      </w:pPr>
      <w:r w:rsidRPr="008445AA">
        <w:rPr>
          <w:rFonts w:cstheme="minorHAnsi"/>
          <w:b/>
          <w:i/>
          <w:color w:val="151515"/>
          <w:w w:val="105"/>
          <w:sz w:val="24"/>
          <w:szCs w:val="24"/>
        </w:rPr>
        <w:t>Any</w:t>
      </w:r>
      <w:r w:rsidRPr="008445AA">
        <w:rPr>
          <w:rFonts w:cstheme="minorHAnsi"/>
          <w:b/>
          <w:i/>
          <w:color w:val="151515"/>
          <w:spacing w:val="-6"/>
          <w:w w:val="105"/>
          <w:sz w:val="24"/>
          <w:szCs w:val="24"/>
        </w:rPr>
        <w:t xml:space="preserve"> </w:t>
      </w:r>
      <w:r w:rsidRPr="008445AA">
        <w:rPr>
          <w:rFonts w:cstheme="minorHAnsi"/>
          <w:b/>
          <w:i/>
          <w:color w:val="151515"/>
          <w:w w:val="105"/>
          <w:sz w:val="24"/>
          <w:szCs w:val="24"/>
        </w:rPr>
        <w:t>questions</w:t>
      </w:r>
      <w:r w:rsidRPr="008445AA">
        <w:rPr>
          <w:rFonts w:cstheme="minorHAnsi"/>
          <w:b/>
          <w:i/>
          <w:color w:val="151515"/>
          <w:spacing w:val="-6"/>
          <w:w w:val="105"/>
          <w:sz w:val="24"/>
          <w:szCs w:val="24"/>
        </w:rPr>
        <w:t xml:space="preserve"> </w:t>
      </w:r>
      <w:r w:rsidRPr="008445AA">
        <w:rPr>
          <w:rFonts w:cstheme="minorHAnsi"/>
          <w:b/>
          <w:i/>
          <w:color w:val="151515"/>
          <w:w w:val="105"/>
          <w:sz w:val="24"/>
          <w:szCs w:val="24"/>
        </w:rPr>
        <w:t>regarding</w:t>
      </w:r>
      <w:r w:rsidRPr="008445AA">
        <w:rPr>
          <w:rFonts w:cstheme="minorHAnsi"/>
          <w:b/>
          <w:i/>
          <w:color w:val="151515"/>
          <w:spacing w:val="-4"/>
          <w:w w:val="105"/>
          <w:sz w:val="24"/>
          <w:szCs w:val="24"/>
        </w:rPr>
        <w:t xml:space="preserve"> </w:t>
      </w:r>
      <w:r w:rsidRPr="008445AA">
        <w:rPr>
          <w:rFonts w:cstheme="minorHAnsi"/>
          <w:b/>
          <w:i/>
          <w:color w:val="151515"/>
          <w:w w:val="105"/>
          <w:sz w:val="24"/>
          <w:szCs w:val="24"/>
        </w:rPr>
        <w:t>this</w:t>
      </w:r>
      <w:r w:rsidRPr="008445AA">
        <w:rPr>
          <w:rFonts w:cstheme="minorHAnsi"/>
          <w:b/>
          <w:i/>
          <w:color w:val="151515"/>
          <w:spacing w:val="-6"/>
          <w:w w:val="105"/>
          <w:sz w:val="24"/>
          <w:szCs w:val="24"/>
        </w:rPr>
        <w:t xml:space="preserve"> </w:t>
      </w:r>
      <w:r w:rsidRPr="008445AA">
        <w:rPr>
          <w:rFonts w:cstheme="minorHAnsi"/>
          <w:b/>
          <w:i/>
          <w:color w:val="151515"/>
          <w:w w:val="105"/>
          <w:sz w:val="24"/>
          <w:szCs w:val="24"/>
        </w:rPr>
        <w:t>RFP</w:t>
      </w:r>
      <w:r w:rsidRPr="008445AA">
        <w:rPr>
          <w:rFonts w:cstheme="minorHAnsi"/>
          <w:b/>
          <w:i/>
          <w:color w:val="151515"/>
          <w:spacing w:val="-1"/>
          <w:w w:val="105"/>
          <w:sz w:val="24"/>
          <w:szCs w:val="24"/>
        </w:rPr>
        <w:t xml:space="preserve"> </w:t>
      </w:r>
      <w:r w:rsidRPr="008445AA">
        <w:rPr>
          <w:rFonts w:cstheme="minorHAnsi"/>
          <w:b/>
          <w:i/>
          <w:color w:val="151515"/>
          <w:w w:val="105"/>
          <w:sz w:val="24"/>
          <w:szCs w:val="24"/>
        </w:rPr>
        <w:t>should</w:t>
      </w:r>
      <w:r w:rsidRPr="008445AA">
        <w:rPr>
          <w:rFonts w:cstheme="minorHAnsi"/>
          <w:b/>
          <w:i/>
          <w:color w:val="151515"/>
          <w:spacing w:val="-5"/>
          <w:w w:val="105"/>
          <w:sz w:val="24"/>
          <w:szCs w:val="24"/>
        </w:rPr>
        <w:t xml:space="preserve"> </w:t>
      </w:r>
      <w:r w:rsidRPr="008445AA">
        <w:rPr>
          <w:rFonts w:cstheme="minorHAnsi"/>
          <w:b/>
          <w:i/>
          <w:color w:val="151515"/>
          <w:w w:val="105"/>
          <w:sz w:val="24"/>
          <w:szCs w:val="24"/>
        </w:rPr>
        <w:t>be</w:t>
      </w:r>
      <w:r w:rsidRPr="008445AA">
        <w:rPr>
          <w:rFonts w:cstheme="minorHAnsi"/>
          <w:b/>
          <w:i/>
          <w:color w:val="151515"/>
          <w:spacing w:val="-5"/>
          <w:w w:val="105"/>
          <w:sz w:val="24"/>
          <w:szCs w:val="24"/>
        </w:rPr>
        <w:t xml:space="preserve"> </w:t>
      </w:r>
      <w:r w:rsidRPr="008445AA">
        <w:rPr>
          <w:rFonts w:cstheme="minorHAnsi"/>
          <w:b/>
          <w:i/>
          <w:color w:val="151515"/>
          <w:w w:val="105"/>
          <w:sz w:val="24"/>
          <w:szCs w:val="24"/>
        </w:rPr>
        <w:t>emailed</w:t>
      </w:r>
      <w:r w:rsidRPr="008445AA">
        <w:rPr>
          <w:rFonts w:cstheme="minorHAnsi"/>
          <w:b/>
          <w:i/>
          <w:color w:val="151515"/>
          <w:spacing w:val="-3"/>
          <w:w w:val="105"/>
          <w:sz w:val="24"/>
          <w:szCs w:val="24"/>
        </w:rPr>
        <w:t xml:space="preserve"> </w:t>
      </w:r>
      <w:r w:rsidRPr="008445AA">
        <w:rPr>
          <w:rFonts w:cstheme="minorHAnsi"/>
          <w:b/>
          <w:i/>
          <w:color w:val="151515"/>
          <w:w w:val="105"/>
          <w:sz w:val="24"/>
          <w:szCs w:val="24"/>
        </w:rPr>
        <w:t>to</w:t>
      </w:r>
      <w:r w:rsidRPr="008445AA">
        <w:rPr>
          <w:rFonts w:cstheme="minorHAnsi"/>
          <w:b/>
          <w:i/>
          <w:color w:val="151515"/>
          <w:spacing w:val="-3"/>
          <w:w w:val="105"/>
          <w:sz w:val="24"/>
          <w:szCs w:val="24"/>
        </w:rPr>
        <w:t xml:space="preserve"> </w:t>
      </w:r>
      <w:r w:rsidR="008445AA" w:rsidRPr="008445AA">
        <w:rPr>
          <w:rFonts w:cstheme="minorHAnsi"/>
          <w:b/>
          <w:i/>
          <w:color w:val="151515"/>
          <w:w w:val="105"/>
          <w:sz w:val="24"/>
          <w:szCs w:val="24"/>
        </w:rPr>
        <w:t xml:space="preserve">Katie Rhoades at </w:t>
      </w:r>
      <w:hyperlink r:id="rId7" w:history="1">
        <w:r w:rsidR="008445AA" w:rsidRPr="00204A60">
          <w:rPr>
            <w:rStyle w:val="Hyperlink"/>
            <w:rFonts w:cstheme="minorHAnsi"/>
            <w:b/>
            <w:i/>
            <w:w w:val="105"/>
            <w:sz w:val="24"/>
            <w:szCs w:val="24"/>
          </w:rPr>
          <w:t>katie@healingaction.org</w:t>
        </w:r>
      </w:hyperlink>
    </w:p>
    <w:p w14:paraId="795690A2" w14:textId="77777777" w:rsidR="008445AA" w:rsidRDefault="008445AA" w:rsidP="008445AA">
      <w:pPr>
        <w:pStyle w:val="BodyText"/>
        <w:tabs>
          <w:tab w:val="left" w:pos="1560"/>
        </w:tabs>
        <w:kinsoku w:val="0"/>
        <w:overflowPunct w:val="0"/>
        <w:spacing w:before="52"/>
        <w:jc w:val="both"/>
        <w:rPr>
          <w:rFonts w:cstheme="minorHAnsi"/>
          <w:b/>
          <w:i/>
          <w:color w:val="151515"/>
          <w:w w:val="105"/>
          <w:sz w:val="24"/>
          <w:szCs w:val="24"/>
        </w:rPr>
      </w:pPr>
    </w:p>
    <w:p w14:paraId="08F79B8E" w14:textId="77777777" w:rsidR="008445AA" w:rsidRDefault="008B75FE" w:rsidP="008445AA">
      <w:pPr>
        <w:pStyle w:val="BodyText"/>
        <w:tabs>
          <w:tab w:val="left" w:pos="1560"/>
        </w:tabs>
        <w:kinsoku w:val="0"/>
        <w:overflowPunct w:val="0"/>
        <w:spacing w:before="52"/>
        <w:jc w:val="both"/>
        <w:rPr>
          <w:rFonts w:cstheme="minorHAnsi"/>
          <w:w w:val="105"/>
          <w:sz w:val="24"/>
          <w:szCs w:val="24"/>
        </w:rPr>
      </w:pPr>
      <w:r w:rsidRPr="008B75FE">
        <w:rPr>
          <w:rFonts w:cstheme="minorHAnsi"/>
          <w:color w:val="151515"/>
          <w:w w:val="105"/>
          <w:sz w:val="24"/>
          <w:szCs w:val="24"/>
        </w:rPr>
        <w:t>Proposals need</w:t>
      </w:r>
      <w:r w:rsidRPr="008B75FE">
        <w:rPr>
          <w:rFonts w:cstheme="minorHAnsi"/>
          <w:color w:val="151515"/>
          <w:spacing w:val="26"/>
          <w:w w:val="105"/>
          <w:sz w:val="24"/>
          <w:szCs w:val="24"/>
        </w:rPr>
        <w:t xml:space="preserve"> </w:t>
      </w:r>
      <w:r w:rsidRPr="008B75FE">
        <w:rPr>
          <w:rFonts w:cstheme="minorHAnsi"/>
          <w:color w:val="151515"/>
          <w:w w:val="105"/>
          <w:sz w:val="24"/>
          <w:szCs w:val="24"/>
        </w:rPr>
        <w:t>to maintain</w:t>
      </w:r>
      <w:r w:rsidRPr="008B75FE">
        <w:rPr>
          <w:rFonts w:cstheme="minorHAnsi"/>
          <w:color w:val="151515"/>
          <w:spacing w:val="26"/>
          <w:w w:val="105"/>
          <w:sz w:val="24"/>
          <w:szCs w:val="24"/>
        </w:rPr>
        <w:t xml:space="preserve"> </w:t>
      </w:r>
      <w:r w:rsidRPr="008B75FE">
        <w:rPr>
          <w:rFonts w:cstheme="minorHAnsi"/>
          <w:color w:val="151515"/>
          <w:w w:val="105"/>
          <w:sz w:val="24"/>
          <w:szCs w:val="24"/>
        </w:rPr>
        <w:t>page</w:t>
      </w:r>
      <w:r w:rsidRPr="008B75FE">
        <w:rPr>
          <w:rFonts w:cstheme="minorHAnsi"/>
          <w:color w:val="151515"/>
          <w:spacing w:val="26"/>
          <w:w w:val="105"/>
          <w:sz w:val="24"/>
          <w:szCs w:val="24"/>
        </w:rPr>
        <w:t xml:space="preserve"> </w:t>
      </w:r>
      <w:r w:rsidRPr="008B75FE">
        <w:rPr>
          <w:rFonts w:cstheme="minorHAnsi"/>
          <w:color w:val="151515"/>
          <w:w w:val="105"/>
          <w:sz w:val="24"/>
          <w:szCs w:val="24"/>
        </w:rPr>
        <w:t>limits for each section and</w:t>
      </w:r>
      <w:r w:rsidRPr="008B75FE">
        <w:rPr>
          <w:rFonts w:cstheme="minorHAnsi"/>
          <w:color w:val="151515"/>
          <w:spacing w:val="31"/>
          <w:w w:val="105"/>
          <w:sz w:val="24"/>
          <w:szCs w:val="24"/>
        </w:rPr>
        <w:t xml:space="preserve"> </w:t>
      </w:r>
      <w:r>
        <w:rPr>
          <w:rFonts w:cstheme="minorHAnsi"/>
          <w:w w:val="105"/>
          <w:sz w:val="24"/>
          <w:szCs w:val="24"/>
        </w:rPr>
        <w:t xml:space="preserve">narrative with a 12-point, Calibri </w:t>
      </w:r>
      <w:r w:rsidRPr="008B75FE">
        <w:rPr>
          <w:rFonts w:cstheme="minorHAnsi"/>
          <w:w w:val="105"/>
          <w:sz w:val="24"/>
          <w:szCs w:val="24"/>
        </w:rPr>
        <w:t>font</w:t>
      </w:r>
      <w:r w:rsidR="008445AA">
        <w:rPr>
          <w:rFonts w:cstheme="minorHAnsi"/>
          <w:w w:val="105"/>
          <w:sz w:val="24"/>
          <w:szCs w:val="24"/>
        </w:rPr>
        <w:t xml:space="preserve"> at single space and 1-inch margins</w:t>
      </w:r>
      <w:r w:rsidRPr="008B75FE">
        <w:rPr>
          <w:rFonts w:cstheme="minorHAnsi"/>
          <w:w w:val="105"/>
          <w:sz w:val="24"/>
          <w:szCs w:val="24"/>
        </w:rPr>
        <w:t>.</w:t>
      </w:r>
    </w:p>
    <w:p w14:paraId="1E173E13" w14:textId="77777777" w:rsidR="008445AA" w:rsidRDefault="008445AA" w:rsidP="008445AA">
      <w:pPr>
        <w:pStyle w:val="BodyText"/>
        <w:tabs>
          <w:tab w:val="left" w:pos="1560"/>
        </w:tabs>
        <w:kinsoku w:val="0"/>
        <w:overflowPunct w:val="0"/>
        <w:spacing w:before="52"/>
        <w:jc w:val="both"/>
        <w:rPr>
          <w:rFonts w:cstheme="minorHAnsi"/>
          <w:w w:val="105"/>
          <w:sz w:val="24"/>
          <w:szCs w:val="24"/>
        </w:rPr>
      </w:pPr>
    </w:p>
    <w:p w14:paraId="7CB52E2C" w14:textId="77777777" w:rsidR="008445AA"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w w:val="105"/>
          <w:sz w:val="24"/>
          <w:szCs w:val="24"/>
        </w:rPr>
        <w:t>Completed</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color w:val="151515"/>
          <w:w w:val="105"/>
          <w:sz w:val="24"/>
          <w:szCs w:val="24"/>
        </w:rPr>
        <w:t>proposals</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color w:val="151515"/>
          <w:w w:val="105"/>
          <w:sz w:val="24"/>
          <w:szCs w:val="24"/>
        </w:rPr>
        <w:t>must</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color w:val="151515"/>
          <w:w w:val="105"/>
          <w:sz w:val="24"/>
          <w:szCs w:val="24"/>
        </w:rPr>
        <w:t>be</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color w:val="151515"/>
          <w:w w:val="105"/>
          <w:sz w:val="24"/>
          <w:szCs w:val="24"/>
        </w:rPr>
        <w:t>submitted</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b/>
          <w:color w:val="151515"/>
          <w:w w:val="105"/>
          <w:sz w:val="24"/>
          <w:szCs w:val="24"/>
        </w:rPr>
        <w:t>electronically</w:t>
      </w:r>
      <w:r w:rsidRPr="008B75FE">
        <w:rPr>
          <w:rFonts w:asciiTheme="minorHAnsi" w:hAnsiTheme="minorHAnsi" w:cstheme="minorHAnsi"/>
          <w:b/>
          <w:color w:val="151515"/>
          <w:spacing w:val="77"/>
          <w:w w:val="105"/>
          <w:sz w:val="24"/>
          <w:szCs w:val="24"/>
        </w:rPr>
        <w:t xml:space="preserve"> </w:t>
      </w:r>
      <w:r w:rsidRPr="008B75FE">
        <w:rPr>
          <w:rFonts w:asciiTheme="minorHAnsi" w:hAnsiTheme="minorHAnsi" w:cstheme="minorHAnsi"/>
          <w:b/>
          <w:w w:val="105"/>
          <w:sz w:val="24"/>
          <w:szCs w:val="24"/>
          <w:u w:val="single"/>
        </w:rPr>
        <w:t>AND</w:t>
      </w:r>
      <w:r w:rsidRPr="008B75FE">
        <w:rPr>
          <w:rFonts w:asciiTheme="minorHAnsi" w:hAnsiTheme="minorHAnsi" w:cstheme="minorHAnsi"/>
          <w:b/>
          <w:spacing w:val="40"/>
          <w:w w:val="105"/>
          <w:sz w:val="24"/>
          <w:szCs w:val="24"/>
        </w:rPr>
        <w:t xml:space="preserve"> </w:t>
      </w:r>
      <w:r w:rsidRPr="008B75FE">
        <w:rPr>
          <w:rFonts w:asciiTheme="minorHAnsi" w:hAnsiTheme="minorHAnsi" w:cstheme="minorHAnsi"/>
          <w:color w:val="151515"/>
          <w:w w:val="105"/>
          <w:sz w:val="24"/>
          <w:szCs w:val="24"/>
        </w:rPr>
        <w:t>by</w:t>
      </w:r>
      <w:r w:rsidRPr="008B75FE">
        <w:rPr>
          <w:rFonts w:asciiTheme="minorHAnsi" w:hAnsiTheme="minorHAnsi" w:cstheme="minorHAnsi"/>
          <w:color w:val="151515"/>
          <w:spacing w:val="40"/>
          <w:w w:val="105"/>
          <w:sz w:val="24"/>
          <w:szCs w:val="24"/>
        </w:rPr>
        <w:t xml:space="preserve"> </w:t>
      </w:r>
      <w:r w:rsidR="000C62FD">
        <w:rPr>
          <w:rFonts w:asciiTheme="minorHAnsi" w:hAnsiTheme="minorHAnsi" w:cstheme="minorHAnsi"/>
          <w:color w:val="151515"/>
          <w:w w:val="105"/>
          <w:sz w:val="24"/>
          <w:szCs w:val="24"/>
        </w:rPr>
        <w:t>4</w:t>
      </w:r>
      <w:r w:rsidRPr="008B75FE">
        <w:rPr>
          <w:rFonts w:asciiTheme="minorHAnsi" w:hAnsiTheme="minorHAnsi" w:cstheme="minorHAnsi"/>
          <w:color w:val="3E3E3E"/>
          <w:w w:val="105"/>
          <w:sz w:val="24"/>
          <w:szCs w:val="24"/>
        </w:rPr>
        <w:t>:</w:t>
      </w:r>
      <w:r w:rsidRPr="008B75FE">
        <w:rPr>
          <w:rFonts w:asciiTheme="minorHAnsi" w:hAnsiTheme="minorHAnsi" w:cstheme="minorHAnsi"/>
          <w:color w:val="151515"/>
          <w:w w:val="105"/>
          <w:sz w:val="24"/>
          <w:szCs w:val="24"/>
        </w:rPr>
        <w:t>00</w:t>
      </w:r>
      <w:r w:rsidRPr="008B75FE">
        <w:rPr>
          <w:rFonts w:asciiTheme="minorHAnsi" w:hAnsiTheme="minorHAnsi" w:cstheme="minorHAnsi"/>
          <w:color w:val="151515"/>
          <w:spacing w:val="77"/>
          <w:w w:val="105"/>
          <w:sz w:val="24"/>
          <w:szCs w:val="24"/>
        </w:rPr>
        <w:t xml:space="preserve"> </w:t>
      </w:r>
      <w:r w:rsidRPr="008B75FE">
        <w:rPr>
          <w:rFonts w:asciiTheme="minorHAnsi" w:hAnsiTheme="minorHAnsi" w:cstheme="minorHAnsi"/>
          <w:color w:val="151515"/>
          <w:w w:val="105"/>
          <w:sz w:val="24"/>
          <w:szCs w:val="24"/>
        </w:rPr>
        <w:t xml:space="preserve">p.m. </w:t>
      </w:r>
      <w:r w:rsidR="000C62FD">
        <w:rPr>
          <w:rFonts w:asciiTheme="minorHAnsi" w:hAnsiTheme="minorHAnsi" w:cstheme="minorHAnsi"/>
          <w:color w:val="151515"/>
          <w:w w:val="105"/>
          <w:sz w:val="24"/>
          <w:szCs w:val="24"/>
        </w:rPr>
        <w:t>Central</w:t>
      </w:r>
      <w:r w:rsidRPr="008B75FE">
        <w:rPr>
          <w:rFonts w:asciiTheme="minorHAnsi" w:hAnsiTheme="minorHAnsi" w:cstheme="minorHAnsi"/>
          <w:color w:val="151515"/>
          <w:spacing w:val="34"/>
          <w:w w:val="105"/>
          <w:sz w:val="24"/>
          <w:szCs w:val="24"/>
        </w:rPr>
        <w:t xml:space="preserve"> </w:t>
      </w:r>
      <w:r w:rsidRPr="008B75FE">
        <w:rPr>
          <w:rFonts w:asciiTheme="minorHAnsi" w:hAnsiTheme="minorHAnsi" w:cstheme="minorHAnsi"/>
          <w:color w:val="151515"/>
          <w:w w:val="105"/>
          <w:sz w:val="24"/>
          <w:szCs w:val="24"/>
        </w:rPr>
        <w:t>Time</w:t>
      </w:r>
      <w:r w:rsidR="000C62FD">
        <w:rPr>
          <w:rFonts w:asciiTheme="minorHAnsi" w:hAnsiTheme="minorHAnsi" w:cstheme="minorHAnsi"/>
          <w:color w:val="151515"/>
          <w:spacing w:val="32"/>
          <w:w w:val="105"/>
          <w:sz w:val="24"/>
          <w:szCs w:val="24"/>
        </w:rPr>
        <w:t xml:space="preserve"> </w:t>
      </w:r>
      <w:r w:rsidRPr="008B75FE">
        <w:rPr>
          <w:rFonts w:asciiTheme="minorHAnsi" w:hAnsiTheme="minorHAnsi" w:cstheme="minorHAnsi"/>
          <w:color w:val="151515"/>
          <w:w w:val="105"/>
          <w:sz w:val="24"/>
          <w:szCs w:val="24"/>
        </w:rPr>
        <w:t>on</w:t>
      </w:r>
      <w:r w:rsidRPr="008B75FE">
        <w:rPr>
          <w:rFonts w:asciiTheme="minorHAnsi" w:hAnsiTheme="minorHAnsi" w:cstheme="minorHAnsi"/>
          <w:color w:val="151515"/>
          <w:spacing w:val="33"/>
          <w:w w:val="105"/>
          <w:sz w:val="24"/>
          <w:szCs w:val="24"/>
        </w:rPr>
        <w:t xml:space="preserve"> </w:t>
      </w:r>
      <w:r w:rsidRPr="008B75FE">
        <w:rPr>
          <w:rFonts w:asciiTheme="minorHAnsi" w:hAnsiTheme="minorHAnsi" w:cstheme="minorHAnsi"/>
          <w:color w:val="151515"/>
          <w:w w:val="105"/>
          <w:sz w:val="24"/>
          <w:szCs w:val="24"/>
        </w:rPr>
        <w:t>Ma</w:t>
      </w:r>
      <w:r w:rsidR="000C62FD">
        <w:rPr>
          <w:rFonts w:asciiTheme="minorHAnsi" w:hAnsiTheme="minorHAnsi" w:cstheme="minorHAnsi"/>
          <w:color w:val="151515"/>
          <w:w w:val="105"/>
          <w:sz w:val="24"/>
          <w:szCs w:val="24"/>
        </w:rPr>
        <w:t>rch 1</w:t>
      </w:r>
      <w:r w:rsidRPr="008B75FE">
        <w:rPr>
          <w:rFonts w:asciiTheme="minorHAnsi" w:hAnsiTheme="minorHAnsi" w:cstheme="minorHAnsi"/>
          <w:color w:val="151515"/>
          <w:w w:val="105"/>
          <w:sz w:val="24"/>
          <w:szCs w:val="24"/>
        </w:rPr>
        <w:t>,</w:t>
      </w:r>
      <w:r w:rsidRPr="008B75FE">
        <w:rPr>
          <w:rFonts w:asciiTheme="minorHAnsi" w:hAnsiTheme="minorHAnsi" w:cstheme="minorHAnsi"/>
          <w:color w:val="151515"/>
          <w:spacing w:val="30"/>
          <w:w w:val="105"/>
          <w:sz w:val="24"/>
          <w:szCs w:val="24"/>
        </w:rPr>
        <w:t xml:space="preserve"> </w:t>
      </w:r>
      <w:r w:rsidR="000C62FD">
        <w:rPr>
          <w:rFonts w:asciiTheme="minorHAnsi" w:hAnsiTheme="minorHAnsi" w:cstheme="minorHAnsi"/>
          <w:color w:val="151515"/>
          <w:w w:val="105"/>
          <w:sz w:val="24"/>
          <w:szCs w:val="24"/>
        </w:rPr>
        <w:t>2023</w:t>
      </w:r>
      <w:r w:rsidRPr="008B75FE">
        <w:rPr>
          <w:rFonts w:asciiTheme="minorHAnsi" w:hAnsiTheme="minorHAnsi" w:cstheme="minorHAnsi"/>
          <w:color w:val="151515"/>
          <w:w w:val="105"/>
          <w:sz w:val="24"/>
          <w:szCs w:val="24"/>
        </w:rPr>
        <w:t>.</w:t>
      </w:r>
      <w:r w:rsidRPr="008B75FE">
        <w:rPr>
          <w:rFonts w:asciiTheme="minorHAnsi" w:hAnsiTheme="minorHAnsi" w:cstheme="minorHAnsi"/>
          <w:color w:val="151515"/>
          <w:spacing w:val="32"/>
          <w:w w:val="105"/>
          <w:sz w:val="24"/>
          <w:szCs w:val="24"/>
        </w:rPr>
        <w:t xml:space="preserve"> </w:t>
      </w:r>
      <w:r w:rsidRPr="008B75FE">
        <w:rPr>
          <w:rFonts w:asciiTheme="minorHAnsi" w:hAnsiTheme="minorHAnsi" w:cstheme="minorHAnsi"/>
          <w:color w:val="151515"/>
          <w:w w:val="105"/>
          <w:sz w:val="24"/>
          <w:szCs w:val="24"/>
        </w:rPr>
        <w:t>Incomplete,</w:t>
      </w:r>
      <w:r w:rsidRPr="008B75FE">
        <w:rPr>
          <w:rFonts w:asciiTheme="minorHAnsi" w:hAnsiTheme="minorHAnsi" w:cstheme="minorHAnsi"/>
          <w:color w:val="151515"/>
          <w:spacing w:val="28"/>
          <w:w w:val="105"/>
          <w:sz w:val="24"/>
          <w:szCs w:val="24"/>
        </w:rPr>
        <w:t xml:space="preserve"> </w:t>
      </w:r>
      <w:r w:rsidRPr="008B75FE">
        <w:rPr>
          <w:rFonts w:asciiTheme="minorHAnsi" w:hAnsiTheme="minorHAnsi" w:cstheme="minorHAnsi"/>
          <w:color w:val="151515"/>
          <w:w w:val="105"/>
          <w:sz w:val="24"/>
          <w:szCs w:val="24"/>
        </w:rPr>
        <w:t>late,</w:t>
      </w:r>
      <w:r w:rsidRPr="008B75FE">
        <w:rPr>
          <w:rFonts w:asciiTheme="minorHAnsi" w:hAnsiTheme="minorHAnsi" w:cstheme="minorHAnsi"/>
          <w:color w:val="151515"/>
          <w:spacing w:val="37"/>
          <w:w w:val="105"/>
          <w:sz w:val="24"/>
          <w:szCs w:val="24"/>
        </w:rPr>
        <w:t xml:space="preserve"> </w:t>
      </w:r>
      <w:r w:rsidRPr="008B75FE">
        <w:rPr>
          <w:rFonts w:asciiTheme="minorHAnsi" w:hAnsiTheme="minorHAnsi" w:cstheme="minorHAnsi"/>
          <w:color w:val="151515"/>
          <w:w w:val="105"/>
          <w:sz w:val="24"/>
          <w:szCs w:val="24"/>
        </w:rPr>
        <w:t>and/or</w:t>
      </w:r>
      <w:r w:rsidRPr="008B75FE">
        <w:rPr>
          <w:rFonts w:asciiTheme="minorHAnsi" w:hAnsiTheme="minorHAnsi" w:cstheme="minorHAnsi"/>
          <w:color w:val="151515"/>
          <w:spacing w:val="28"/>
          <w:w w:val="105"/>
          <w:sz w:val="24"/>
          <w:szCs w:val="24"/>
        </w:rPr>
        <w:t xml:space="preserve"> </w:t>
      </w:r>
      <w:r w:rsidRPr="008B75FE">
        <w:rPr>
          <w:rFonts w:asciiTheme="minorHAnsi" w:hAnsiTheme="minorHAnsi" w:cstheme="minorHAnsi"/>
          <w:color w:val="151515"/>
          <w:spacing w:val="-2"/>
          <w:w w:val="105"/>
          <w:sz w:val="24"/>
          <w:szCs w:val="24"/>
        </w:rPr>
        <w:t>paper</w:t>
      </w:r>
      <w:r w:rsidR="008445AA">
        <w:rPr>
          <w:rFonts w:cstheme="minorHAnsi"/>
          <w:color w:val="151515"/>
          <w:spacing w:val="-2"/>
          <w:w w:val="105"/>
          <w:sz w:val="24"/>
          <w:szCs w:val="24"/>
        </w:rPr>
        <w:t xml:space="preserve"> </w:t>
      </w:r>
      <w:r w:rsidRPr="008B75FE">
        <w:rPr>
          <w:rFonts w:asciiTheme="minorHAnsi" w:hAnsiTheme="minorHAnsi" w:cstheme="minorHAnsi"/>
          <w:color w:val="151515"/>
          <w:w w:val="105"/>
          <w:sz w:val="24"/>
          <w:szCs w:val="24"/>
        </w:rPr>
        <w:t>submissions</w:t>
      </w:r>
      <w:r w:rsidRPr="008B75FE">
        <w:rPr>
          <w:rFonts w:asciiTheme="minorHAnsi" w:hAnsiTheme="minorHAnsi" w:cstheme="minorHAnsi"/>
          <w:color w:val="151515"/>
          <w:spacing w:val="-7"/>
          <w:w w:val="105"/>
          <w:sz w:val="24"/>
          <w:szCs w:val="24"/>
        </w:rPr>
        <w:t xml:space="preserve"> </w:t>
      </w:r>
      <w:r w:rsidRPr="008B75FE">
        <w:rPr>
          <w:rFonts w:asciiTheme="minorHAnsi" w:hAnsiTheme="minorHAnsi" w:cstheme="minorHAnsi"/>
          <w:color w:val="151515"/>
          <w:w w:val="105"/>
          <w:sz w:val="24"/>
          <w:szCs w:val="24"/>
        </w:rPr>
        <w:t>will</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not</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be</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spacing w:val="-2"/>
          <w:w w:val="105"/>
          <w:sz w:val="24"/>
          <w:szCs w:val="24"/>
        </w:rPr>
        <w:t>considered</w:t>
      </w:r>
      <w:r w:rsidRPr="008B75FE">
        <w:rPr>
          <w:rFonts w:asciiTheme="minorHAnsi" w:hAnsiTheme="minorHAnsi" w:cstheme="minorHAnsi"/>
          <w:color w:val="555555"/>
          <w:spacing w:val="-2"/>
          <w:w w:val="105"/>
          <w:sz w:val="24"/>
          <w:szCs w:val="24"/>
        </w:rPr>
        <w:t>.</w:t>
      </w:r>
    </w:p>
    <w:p w14:paraId="4DB954EE" w14:textId="77777777" w:rsidR="008445AA"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59FC0D8B" w14:textId="77777777" w:rsidR="008445AA" w:rsidRPr="000C62FD"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w w:val="105"/>
          <w:sz w:val="24"/>
          <w:szCs w:val="24"/>
        </w:rPr>
        <w:t>Proposal</w:t>
      </w:r>
      <w:r w:rsidRPr="000C62FD">
        <w:rPr>
          <w:rFonts w:asciiTheme="minorHAnsi" w:hAnsiTheme="minorHAnsi" w:cstheme="minorHAnsi"/>
          <w:w w:val="105"/>
          <w:sz w:val="24"/>
          <w:szCs w:val="24"/>
        </w:rPr>
        <w:t>s</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should</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be</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submitted</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in</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t</w:t>
      </w:r>
      <w:r w:rsidR="008445AA" w:rsidRPr="000C62FD">
        <w:rPr>
          <w:rFonts w:asciiTheme="minorHAnsi" w:hAnsiTheme="minorHAnsi" w:cstheme="minorHAnsi"/>
          <w:w w:val="105"/>
          <w:sz w:val="24"/>
          <w:szCs w:val="24"/>
        </w:rPr>
        <w:t>wo</w:t>
      </w:r>
      <w:r w:rsidRPr="000C62FD">
        <w:rPr>
          <w:rFonts w:asciiTheme="minorHAnsi" w:hAnsiTheme="minorHAnsi" w:cstheme="minorHAnsi"/>
          <w:spacing w:val="40"/>
          <w:w w:val="105"/>
          <w:sz w:val="24"/>
          <w:szCs w:val="24"/>
        </w:rPr>
        <w:t xml:space="preserve"> </w:t>
      </w:r>
      <w:r w:rsidR="008445AA" w:rsidRPr="000C62FD">
        <w:rPr>
          <w:rFonts w:asciiTheme="minorHAnsi" w:hAnsiTheme="minorHAnsi" w:cstheme="minorHAnsi"/>
          <w:w w:val="105"/>
          <w:sz w:val="24"/>
          <w:szCs w:val="24"/>
        </w:rPr>
        <w:t>(2</w:t>
      </w:r>
      <w:r w:rsidRPr="000C62FD">
        <w:rPr>
          <w:rFonts w:asciiTheme="minorHAnsi" w:hAnsiTheme="minorHAnsi" w:cstheme="minorHAnsi"/>
          <w:w w:val="105"/>
          <w:sz w:val="24"/>
          <w:szCs w:val="24"/>
        </w:rPr>
        <w:t>)</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separate</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emails</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with</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the</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following subject lines:</w:t>
      </w:r>
    </w:p>
    <w:p w14:paraId="35A07A98" w14:textId="77777777" w:rsidR="008445AA" w:rsidRPr="000C62FD" w:rsidRDefault="008B75FE" w:rsidP="008445AA">
      <w:pPr>
        <w:pStyle w:val="BodyText"/>
        <w:tabs>
          <w:tab w:val="left" w:pos="1560"/>
        </w:tabs>
        <w:kinsoku w:val="0"/>
        <w:overflowPunct w:val="0"/>
        <w:spacing w:before="52"/>
        <w:jc w:val="both"/>
        <w:rPr>
          <w:rFonts w:asciiTheme="minorHAnsi" w:hAnsiTheme="minorHAnsi" w:cstheme="minorHAnsi"/>
          <w:spacing w:val="-2"/>
          <w:w w:val="105"/>
          <w:sz w:val="24"/>
          <w:szCs w:val="24"/>
        </w:rPr>
      </w:pPr>
      <w:r w:rsidRPr="000C62FD">
        <w:rPr>
          <w:rFonts w:asciiTheme="minorHAnsi" w:hAnsiTheme="minorHAnsi" w:cstheme="minorHAnsi"/>
          <w:w w:val="105"/>
          <w:sz w:val="24"/>
          <w:szCs w:val="24"/>
        </w:rPr>
        <w:t>Email</w:t>
      </w:r>
      <w:r w:rsidRPr="000C62FD">
        <w:rPr>
          <w:rFonts w:asciiTheme="minorHAnsi" w:hAnsiTheme="minorHAnsi" w:cstheme="minorHAnsi"/>
          <w:spacing w:val="-7"/>
          <w:w w:val="105"/>
          <w:sz w:val="24"/>
          <w:szCs w:val="24"/>
        </w:rPr>
        <w:t xml:space="preserve"> </w:t>
      </w:r>
      <w:r w:rsidRPr="000C62FD">
        <w:rPr>
          <w:rFonts w:asciiTheme="minorHAnsi" w:hAnsiTheme="minorHAnsi" w:cstheme="minorHAnsi"/>
          <w:w w:val="105"/>
          <w:sz w:val="24"/>
          <w:szCs w:val="24"/>
        </w:rPr>
        <w:t>One:</w:t>
      </w:r>
      <w:r w:rsidRPr="000C62FD">
        <w:rPr>
          <w:rFonts w:asciiTheme="minorHAnsi" w:hAnsiTheme="minorHAnsi" w:cstheme="minorHAnsi"/>
          <w:spacing w:val="58"/>
          <w:w w:val="105"/>
          <w:sz w:val="24"/>
          <w:szCs w:val="24"/>
        </w:rPr>
        <w:t xml:space="preserve"> </w:t>
      </w:r>
      <w:r w:rsidRPr="000C62FD">
        <w:rPr>
          <w:rFonts w:asciiTheme="minorHAnsi" w:hAnsiTheme="minorHAnsi" w:cstheme="minorHAnsi"/>
          <w:w w:val="105"/>
          <w:sz w:val="24"/>
          <w:szCs w:val="24"/>
        </w:rPr>
        <w:t>Narratives,</w:t>
      </w:r>
      <w:r w:rsidRPr="000C62FD">
        <w:rPr>
          <w:rFonts w:asciiTheme="minorHAnsi" w:hAnsiTheme="minorHAnsi" w:cstheme="minorHAnsi"/>
          <w:spacing w:val="-6"/>
          <w:w w:val="105"/>
          <w:sz w:val="24"/>
          <w:szCs w:val="24"/>
        </w:rPr>
        <w:t xml:space="preserve"> </w:t>
      </w:r>
      <w:r w:rsidRPr="000C62FD">
        <w:rPr>
          <w:rFonts w:asciiTheme="minorHAnsi" w:hAnsiTheme="minorHAnsi" w:cstheme="minorHAnsi"/>
          <w:w w:val="105"/>
          <w:sz w:val="24"/>
          <w:szCs w:val="24"/>
        </w:rPr>
        <w:t>*Agency</w:t>
      </w:r>
      <w:r w:rsidRPr="000C62FD">
        <w:rPr>
          <w:rFonts w:asciiTheme="minorHAnsi" w:hAnsiTheme="minorHAnsi" w:cstheme="minorHAnsi"/>
          <w:spacing w:val="-8"/>
          <w:w w:val="105"/>
          <w:sz w:val="24"/>
          <w:szCs w:val="24"/>
        </w:rPr>
        <w:t xml:space="preserve"> </w:t>
      </w:r>
      <w:r w:rsidRPr="000C62FD">
        <w:rPr>
          <w:rFonts w:asciiTheme="minorHAnsi" w:hAnsiTheme="minorHAnsi" w:cstheme="minorHAnsi"/>
          <w:spacing w:val="-2"/>
          <w:w w:val="105"/>
          <w:sz w:val="24"/>
          <w:szCs w:val="24"/>
        </w:rPr>
        <w:t>Name*</w:t>
      </w:r>
    </w:p>
    <w:p w14:paraId="688BDEAD" w14:textId="77777777" w:rsidR="008445AA" w:rsidRPr="000C62FD"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0C62FD">
        <w:rPr>
          <w:rFonts w:asciiTheme="minorHAnsi" w:hAnsiTheme="minorHAnsi" w:cstheme="minorHAnsi"/>
          <w:w w:val="105"/>
          <w:sz w:val="24"/>
          <w:szCs w:val="24"/>
        </w:rPr>
        <w:t>Email</w:t>
      </w:r>
      <w:r w:rsidRPr="000C62FD">
        <w:rPr>
          <w:rFonts w:asciiTheme="minorHAnsi" w:hAnsiTheme="minorHAnsi" w:cstheme="minorHAnsi"/>
          <w:spacing w:val="-7"/>
          <w:w w:val="105"/>
          <w:sz w:val="24"/>
          <w:szCs w:val="24"/>
        </w:rPr>
        <w:t xml:space="preserve"> </w:t>
      </w:r>
      <w:r w:rsidRPr="000C62FD">
        <w:rPr>
          <w:rFonts w:asciiTheme="minorHAnsi" w:hAnsiTheme="minorHAnsi" w:cstheme="minorHAnsi"/>
          <w:w w:val="105"/>
          <w:sz w:val="24"/>
          <w:szCs w:val="24"/>
        </w:rPr>
        <w:t>Two:</w:t>
      </w:r>
      <w:r w:rsidRPr="000C62FD">
        <w:rPr>
          <w:rFonts w:asciiTheme="minorHAnsi" w:hAnsiTheme="minorHAnsi" w:cstheme="minorHAnsi"/>
          <w:spacing w:val="58"/>
          <w:w w:val="105"/>
          <w:sz w:val="24"/>
          <w:szCs w:val="24"/>
        </w:rPr>
        <w:t xml:space="preserve"> </w:t>
      </w:r>
      <w:r w:rsidRPr="000C62FD">
        <w:rPr>
          <w:rFonts w:asciiTheme="minorHAnsi" w:hAnsiTheme="minorHAnsi" w:cstheme="minorHAnsi"/>
          <w:w w:val="105"/>
          <w:sz w:val="24"/>
          <w:szCs w:val="24"/>
        </w:rPr>
        <w:t>Attachments,</w:t>
      </w:r>
      <w:r w:rsidRPr="000C62FD">
        <w:rPr>
          <w:rFonts w:asciiTheme="minorHAnsi" w:hAnsiTheme="minorHAnsi" w:cstheme="minorHAnsi"/>
          <w:spacing w:val="-6"/>
          <w:w w:val="105"/>
          <w:sz w:val="24"/>
          <w:szCs w:val="24"/>
        </w:rPr>
        <w:t xml:space="preserve"> </w:t>
      </w:r>
      <w:r w:rsidRPr="000C62FD">
        <w:rPr>
          <w:rFonts w:asciiTheme="minorHAnsi" w:hAnsiTheme="minorHAnsi" w:cstheme="minorHAnsi"/>
          <w:w w:val="105"/>
          <w:sz w:val="24"/>
          <w:szCs w:val="24"/>
        </w:rPr>
        <w:t>*Agency</w:t>
      </w:r>
      <w:r w:rsidRPr="000C62FD">
        <w:rPr>
          <w:rFonts w:asciiTheme="minorHAnsi" w:hAnsiTheme="minorHAnsi" w:cstheme="minorHAnsi"/>
          <w:spacing w:val="-8"/>
          <w:w w:val="105"/>
          <w:sz w:val="24"/>
          <w:szCs w:val="24"/>
        </w:rPr>
        <w:t xml:space="preserve"> </w:t>
      </w:r>
      <w:r w:rsidRPr="000C62FD">
        <w:rPr>
          <w:rFonts w:asciiTheme="minorHAnsi" w:hAnsiTheme="minorHAnsi" w:cstheme="minorHAnsi"/>
          <w:spacing w:val="-2"/>
          <w:w w:val="105"/>
          <w:sz w:val="24"/>
          <w:szCs w:val="24"/>
        </w:rPr>
        <w:t>Name*</w:t>
      </w:r>
    </w:p>
    <w:p w14:paraId="58EA7B4C" w14:textId="77777777" w:rsidR="008445AA" w:rsidRPr="000C62FD"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3688F464" w14:textId="77777777" w:rsidR="008445AA"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w w:val="105"/>
          <w:sz w:val="24"/>
          <w:szCs w:val="24"/>
        </w:rPr>
        <w:t xml:space="preserve">Email </w:t>
      </w:r>
      <w:proofErr w:type="gramStart"/>
      <w:r w:rsidRPr="008B75FE">
        <w:rPr>
          <w:rFonts w:asciiTheme="minorHAnsi" w:hAnsiTheme="minorHAnsi" w:cstheme="minorHAnsi"/>
          <w:w w:val="105"/>
          <w:sz w:val="24"/>
          <w:szCs w:val="24"/>
        </w:rPr>
        <w:t>One</w:t>
      </w:r>
      <w:proofErr w:type="gramEnd"/>
      <w:r w:rsidRPr="008B75FE">
        <w:rPr>
          <w:rFonts w:asciiTheme="minorHAnsi" w:hAnsiTheme="minorHAnsi" w:cstheme="minorHAnsi"/>
          <w:w w:val="105"/>
          <w:sz w:val="24"/>
          <w:szCs w:val="24"/>
        </w:rPr>
        <w:t xml:space="preserve"> should be one file that contains all the Narratives required in the RFP. Please p</w:t>
      </w:r>
      <w:r w:rsidR="00495030">
        <w:rPr>
          <w:rFonts w:asciiTheme="minorHAnsi" w:hAnsiTheme="minorHAnsi" w:cstheme="minorHAnsi"/>
          <w:w w:val="105"/>
          <w:sz w:val="24"/>
          <w:szCs w:val="24"/>
        </w:rPr>
        <w:t>ut the Narratives in this order: Organizational Overview and D</w:t>
      </w:r>
      <w:r w:rsidR="00FC6F2F">
        <w:rPr>
          <w:rFonts w:asciiTheme="minorHAnsi" w:hAnsiTheme="minorHAnsi" w:cstheme="minorHAnsi"/>
          <w:w w:val="105"/>
          <w:sz w:val="24"/>
          <w:szCs w:val="24"/>
        </w:rPr>
        <w:t>ocumentation,</w:t>
      </w:r>
      <w:r w:rsidR="00495030">
        <w:rPr>
          <w:rFonts w:asciiTheme="minorHAnsi" w:hAnsiTheme="minorHAnsi" w:cstheme="minorHAnsi"/>
          <w:w w:val="105"/>
          <w:sz w:val="24"/>
          <w:szCs w:val="24"/>
        </w:rPr>
        <w:t xml:space="preserve"> Organizational C</w:t>
      </w:r>
      <w:r w:rsidR="00FC6F2F">
        <w:rPr>
          <w:rFonts w:asciiTheme="minorHAnsi" w:hAnsiTheme="minorHAnsi" w:cstheme="minorHAnsi"/>
          <w:w w:val="105"/>
          <w:sz w:val="24"/>
          <w:szCs w:val="24"/>
        </w:rPr>
        <w:t>apacity,</w:t>
      </w:r>
      <w:r w:rsidR="00495030">
        <w:rPr>
          <w:rFonts w:asciiTheme="minorHAnsi" w:hAnsiTheme="minorHAnsi" w:cstheme="minorHAnsi"/>
          <w:w w:val="105"/>
          <w:sz w:val="24"/>
          <w:szCs w:val="24"/>
        </w:rPr>
        <w:t xml:space="preserve"> Proposed </w:t>
      </w:r>
      <w:r w:rsidR="00FC6F2F">
        <w:rPr>
          <w:rFonts w:asciiTheme="minorHAnsi" w:hAnsiTheme="minorHAnsi" w:cstheme="minorHAnsi"/>
          <w:w w:val="105"/>
          <w:sz w:val="24"/>
          <w:szCs w:val="24"/>
        </w:rPr>
        <w:t>Approach, Staffing Plan, Budget and Financial Resources</w:t>
      </w:r>
      <w:r w:rsidRPr="008B75FE">
        <w:rPr>
          <w:rFonts w:asciiTheme="minorHAnsi" w:hAnsiTheme="minorHAnsi" w:cstheme="minorHAnsi"/>
          <w:spacing w:val="-2"/>
          <w:w w:val="105"/>
          <w:sz w:val="24"/>
          <w:szCs w:val="24"/>
        </w:rPr>
        <w:t>.</w:t>
      </w:r>
    </w:p>
    <w:p w14:paraId="3F147BBE" w14:textId="77777777" w:rsidR="008445AA"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0FDBF295" w14:textId="77777777" w:rsidR="008445AA" w:rsidRDefault="008B75FE" w:rsidP="008445AA">
      <w:pPr>
        <w:pStyle w:val="BodyText"/>
        <w:tabs>
          <w:tab w:val="left" w:pos="1560"/>
        </w:tabs>
        <w:kinsoku w:val="0"/>
        <w:overflowPunct w:val="0"/>
        <w:spacing w:before="52"/>
        <w:jc w:val="both"/>
        <w:rPr>
          <w:rFonts w:asciiTheme="minorHAnsi" w:hAnsiTheme="minorHAnsi" w:cstheme="minorHAnsi"/>
          <w:w w:val="105"/>
          <w:sz w:val="24"/>
          <w:szCs w:val="24"/>
        </w:rPr>
      </w:pPr>
      <w:r w:rsidRPr="008B75FE">
        <w:rPr>
          <w:rFonts w:asciiTheme="minorHAnsi" w:hAnsiTheme="minorHAnsi" w:cstheme="minorHAnsi"/>
          <w:w w:val="105"/>
          <w:sz w:val="24"/>
          <w:szCs w:val="24"/>
        </w:rPr>
        <w:t>Email</w:t>
      </w:r>
      <w:r w:rsidRPr="008B75FE">
        <w:rPr>
          <w:rFonts w:asciiTheme="minorHAnsi" w:hAnsiTheme="minorHAnsi" w:cstheme="minorHAnsi"/>
          <w:spacing w:val="-17"/>
          <w:w w:val="105"/>
          <w:sz w:val="24"/>
          <w:szCs w:val="24"/>
        </w:rPr>
        <w:t xml:space="preserve"> </w:t>
      </w:r>
      <w:r w:rsidRPr="008B75FE">
        <w:rPr>
          <w:rFonts w:asciiTheme="minorHAnsi" w:hAnsiTheme="minorHAnsi" w:cstheme="minorHAnsi"/>
          <w:w w:val="105"/>
          <w:sz w:val="24"/>
          <w:szCs w:val="24"/>
        </w:rPr>
        <w:t>Two</w:t>
      </w:r>
      <w:r w:rsidRPr="008B75FE">
        <w:rPr>
          <w:rFonts w:asciiTheme="minorHAnsi" w:hAnsiTheme="minorHAnsi" w:cstheme="minorHAnsi"/>
          <w:spacing w:val="-11"/>
          <w:w w:val="105"/>
          <w:sz w:val="24"/>
          <w:szCs w:val="24"/>
        </w:rPr>
        <w:t xml:space="preserve"> </w:t>
      </w:r>
      <w:r w:rsidRPr="008B75FE">
        <w:rPr>
          <w:rFonts w:asciiTheme="minorHAnsi" w:hAnsiTheme="minorHAnsi" w:cstheme="minorHAnsi"/>
          <w:w w:val="105"/>
          <w:sz w:val="24"/>
          <w:szCs w:val="24"/>
        </w:rPr>
        <w:t>should</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be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one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file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that</w:t>
      </w:r>
      <w:r w:rsidRPr="008B75FE">
        <w:rPr>
          <w:rFonts w:asciiTheme="minorHAnsi" w:hAnsiTheme="minorHAnsi" w:cstheme="minorHAnsi"/>
          <w:spacing w:val="-16"/>
          <w:w w:val="105"/>
          <w:sz w:val="24"/>
          <w:szCs w:val="24"/>
        </w:rPr>
        <w:t xml:space="preserve"> </w:t>
      </w:r>
      <w:r w:rsidRPr="008B75FE">
        <w:rPr>
          <w:rFonts w:asciiTheme="minorHAnsi" w:hAnsiTheme="minorHAnsi" w:cstheme="minorHAnsi"/>
          <w:w w:val="105"/>
          <w:sz w:val="24"/>
          <w:szCs w:val="24"/>
        </w:rPr>
        <w:t>contains</w:t>
      </w:r>
      <w:r w:rsidRPr="008B75FE">
        <w:rPr>
          <w:rFonts w:asciiTheme="minorHAnsi" w:hAnsiTheme="minorHAnsi" w:cstheme="minorHAnsi"/>
          <w:spacing w:val="-16"/>
          <w:w w:val="105"/>
          <w:sz w:val="24"/>
          <w:szCs w:val="24"/>
        </w:rPr>
        <w:t xml:space="preserve"> </w:t>
      </w:r>
      <w:r w:rsidRPr="008B75FE">
        <w:rPr>
          <w:rFonts w:asciiTheme="minorHAnsi" w:hAnsiTheme="minorHAnsi" w:cstheme="minorHAnsi"/>
          <w:w w:val="105"/>
          <w:sz w:val="24"/>
          <w:szCs w:val="24"/>
        </w:rPr>
        <w:t>all</w:t>
      </w:r>
      <w:r w:rsidRPr="008B75FE">
        <w:rPr>
          <w:rFonts w:asciiTheme="minorHAnsi" w:hAnsiTheme="minorHAnsi" w:cstheme="minorHAnsi"/>
          <w:spacing w:val="-17"/>
          <w:w w:val="105"/>
          <w:sz w:val="24"/>
          <w:szCs w:val="24"/>
        </w:rPr>
        <w:t xml:space="preserve"> </w:t>
      </w:r>
      <w:r w:rsidRPr="008B75FE">
        <w:rPr>
          <w:rFonts w:asciiTheme="minorHAnsi" w:hAnsiTheme="minorHAnsi" w:cstheme="minorHAnsi"/>
          <w:w w:val="105"/>
          <w:sz w:val="24"/>
          <w:szCs w:val="24"/>
        </w:rPr>
        <w:t>the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Attachments</w:t>
      </w:r>
      <w:r w:rsidRPr="008B75FE">
        <w:rPr>
          <w:rFonts w:asciiTheme="minorHAnsi" w:hAnsiTheme="minorHAnsi" w:cstheme="minorHAnsi"/>
          <w:spacing w:val="-16"/>
          <w:w w:val="105"/>
          <w:sz w:val="24"/>
          <w:szCs w:val="24"/>
        </w:rPr>
        <w:t xml:space="preserve"> </w:t>
      </w:r>
      <w:r w:rsidRPr="008B75FE">
        <w:rPr>
          <w:rFonts w:asciiTheme="minorHAnsi" w:hAnsiTheme="minorHAnsi" w:cstheme="minorHAnsi"/>
          <w:w w:val="105"/>
          <w:sz w:val="24"/>
          <w:szCs w:val="24"/>
        </w:rPr>
        <w:t>required</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in</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the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 xml:space="preserve">RFP. Please put the Attachments in the same order listed in the RFP: Certification of Debarment, IRS Letter, </w:t>
      </w:r>
      <w:r w:rsidR="008445AA">
        <w:rPr>
          <w:rFonts w:asciiTheme="minorHAnsi" w:hAnsiTheme="minorHAnsi" w:cstheme="minorHAnsi"/>
          <w:w w:val="105"/>
          <w:sz w:val="24"/>
          <w:szCs w:val="24"/>
        </w:rPr>
        <w:t xml:space="preserve">IRS 990 and Audit, </w:t>
      </w:r>
      <w:r w:rsidRPr="008B75FE">
        <w:rPr>
          <w:rFonts w:asciiTheme="minorHAnsi" w:hAnsiTheme="minorHAnsi" w:cstheme="minorHAnsi"/>
          <w:w w:val="105"/>
          <w:sz w:val="24"/>
          <w:szCs w:val="24"/>
        </w:rPr>
        <w:t>Mission Statement, Organizational Charts, Job Descriptions, and Other Attachments.</w:t>
      </w:r>
    </w:p>
    <w:p w14:paraId="03F5E758" w14:textId="77777777" w:rsidR="008445AA" w:rsidRDefault="008445AA" w:rsidP="008445AA">
      <w:pPr>
        <w:pStyle w:val="BodyText"/>
        <w:tabs>
          <w:tab w:val="left" w:pos="1560"/>
        </w:tabs>
        <w:kinsoku w:val="0"/>
        <w:overflowPunct w:val="0"/>
        <w:spacing w:before="52"/>
        <w:jc w:val="both"/>
        <w:rPr>
          <w:rFonts w:asciiTheme="minorHAnsi" w:hAnsiTheme="minorHAnsi" w:cstheme="minorHAnsi"/>
          <w:w w:val="105"/>
          <w:sz w:val="24"/>
          <w:szCs w:val="24"/>
        </w:rPr>
      </w:pPr>
    </w:p>
    <w:p w14:paraId="0BB8CAB4" w14:textId="77777777" w:rsidR="008445AA" w:rsidRDefault="008B75FE" w:rsidP="008445AA">
      <w:pPr>
        <w:pStyle w:val="BodyText"/>
        <w:tabs>
          <w:tab w:val="left" w:pos="1560"/>
        </w:tabs>
        <w:kinsoku w:val="0"/>
        <w:overflowPunct w:val="0"/>
        <w:spacing w:before="52"/>
        <w:jc w:val="both"/>
        <w:rPr>
          <w:rFonts w:asciiTheme="minorHAnsi" w:hAnsiTheme="minorHAnsi" w:cstheme="minorHAnsi"/>
          <w:w w:val="105"/>
          <w:sz w:val="24"/>
          <w:szCs w:val="24"/>
        </w:rPr>
      </w:pPr>
      <w:r w:rsidRPr="008B75FE">
        <w:rPr>
          <w:rFonts w:asciiTheme="minorHAnsi" w:hAnsiTheme="minorHAnsi" w:cstheme="minorHAnsi"/>
          <w:w w:val="105"/>
          <w:sz w:val="24"/>
          <w:szCs w:val="24"/>
        </w:rPr>
        <w:lastRenderedPageBreak/>
        <w:t>***Please</w:t>
      </w:r>
      <w:r w:rsidRPr="008B75FE">
        <w:rPr>
          <w:rFonts w:asciiTheme="minorHAnsi" w:hAnsiTheme="minorHAnsi" w:cstheme="minorHAnsi"/>
          <w:spacing w:val="-5"/>
          <w:w w:val="105"/>
          <w:sz w:val="24"/>
          <w:szCs w:val="24"/>
        </w:rPr>
        <w:t xml:space="preserve"> </w:t>
      </w:r>
      <w:r w:rsidRPr="008B75FE">
        <w:rPr>
          <w:rFonts w:asciiTheme="minorHAnsi" w:hAnsiTheme="minorHAnsi" w:cstheme="minorHAnsi"/>
          <w:w w:val="105"/>
          <w:sz w:val="24"/>
          <w:szCs w:val="24"/>
        </w:rPr>
        <w:t>note</w:t>
      </w:r>
      <w:r w:rsidRPr="008B75FE">
        <w:rPr>
          <w:rFonts w:asciiTheme="minorHAnsi" w:hAnsiTheme="minorHAnsi" w:cstheme="minorHAnsi"/>
          <w:spacing w:val="-6"/>
          <w:w w:val="105"/>
          <w:sz w:val="24"/>
          <w:szCs w:val="24"/>
        </w:rPr>
        <w:t xml:space="preserve"> </w:t>
      </w:r>
      <w:r w:rsidRPr="008B75FE">
        <w:rPr>
          <w:rFonts w:asciiTheme="minorHAnsi" w:hAnsiTheme="minorHAnsi" w:cstheme="minorHAnsi"/>
          <w:w w:val="105"/>
          <w:sz w:val="24"/>
          <w:szCs w:val="24"/>
        </w:rPr>
        <w:t>that</w:t>
      </w:r>
      <w:r w:rsidRPr="008B75FE">
        <w:rPr>
          <w:rFonts w:asciiTheme="minorHAnsi" w:hAnsiTheme="minorHAnsi" w:cstheme="minorHAnsi"/>
          <w:spacing w:val="-9"/>
          <w:w w:val="105"/>
          <w:sz w:val="24"/>
          <w:szCs w:val="24"/>
        </w:rPr>
        <w:t xml:space="preserve"> </w:t>
      </w:r>
      <w:r w:rsidR="000C62FD">
        <w:rPr>
          <w:rFonts w:asciiTheme="minorHAnsi" w:hAnsiTheme="minorHAnsi" w:cstheme="minorHAnsi"/>
          <w:w w:val="105"/>
          <w:sz w:val="24"/>
          <w:szCs w:val="24"/>
        </w:rPr>
        <w:t>both</w:t>
      </w:r>
      <w:r w:rsidRPr="008B75FE">
        <w:rPr>
          <w:rFonts w:asciiTheme="minorHAnsi" w:hAnsiTheme="minorHAnsi" w:cstheme="minorHAnsi"/>
          <w:spacing w:val="-6"/>
          <w:w w:val="105"/>
          <w:sz w:val="24"/>
          <w:szCs w:val="24"/>
        </w:rPr>
        <w:t xml:space="preserve"> </w:t>
      </w:r>
      <w:r w:rsidR="000C62FD">
        <w:rPr>
          <w:rFonts w:asciiTheme="minorHAnsi" w:hAnsiTheme="minorHAnsi" w:cstheme="minorHAnsi"/>
          <w:w w:val="105"/>
          <w:sz w:val="24"/>
          <w:szCs w:val="24"/>
        </w:rPr>
        <w:t>(2</w:t>
      </w:r>
      <w:r w:rsidRPr="008B75FE">
        <w:rPr>
          <w:rFonts w:asciiTheme="minorHAnsi" w:hAnsiTheme="minorHAnsi" w:cstheme="minorHAnsi"/>
          <w:w w:val="105"/>
          <w:sz w:val="24"/>
          <w:szCs w:val="24"/>
        </w:rPr>
        <w:t>)</w:t>
      </w:r>
      <w:r w:rsidRPr="008B75FE">
        <w:rPr>
          <w:rFonts w:asciiTheme="minorHAnsi" w:hAnsiTheme="minorHAnsi" w:cstheme="minorHAnsi"/>
          <w:spacing w:val="-7"/>
          <w:w w:val="105"/>
          <w:sz w:val="24"/>
          <w:szCs w:val="24"/>
        </w:rPr>
        <w:t xml:space="preserve"> </w:t>
      </w:r>
      <w:r w:rsidRPr="008B75FE">
        <w:rPr>
          <w:rFonts w:asciiTheme="minorHAnsi" w:hAnsiTheme="minorHAnsi" w:cstheme="minorHAnsi"/>
          <w:w w:val="105"/>
          <w:sz w:val="24"/>
          <w:szCs w:val="24"/>
        </w:rPr>
        <w:t>emails</w:t>
      </w:r>
      <w:r w:rsidRPr="008B75FE">
        <w:rPr>
          <w:rFonts w:asciiTheme="minorHAnsi" w:hAnsiTheme="minorHAnsi" w:cstheme="minorHAnsi"/>
          <w:spacing w:val="-6"/>
          <w:w w:val="105"/>
          <w:sz w:val="24"/>
          <w:szCs w:val="24"/>
        </w:rPr>
        <w:t xml:space="preserve"> </w:t>
      </w:r>
      <w:r w:rsidRPr="008B75FE">
        <w:rPr>
          <w:rFonts w:asciiTheme="minorHAnsi" w:hAnsiTheme="minorHAnsi" w:cstheme="minorHAnsi"/>
          <w:w w:val="105"/>
          <w:sz w:val="24"/>
          <w:szCs w:val="24"/>
        </w:rPr>
        <w:t>will</w:t>
      </w:r>
      <w:r w:rsidRPr="008B75FE">
        <w:rPr>
          <w:rFonts w:asciiTheme="minorHAnsi" w:hAnsiTheme="minorHAnsi" w:cstheme="minorHAnsi"/>
          <w:spacing w:val="-8"/>
          <w:w w:val="105"/>
          <w:sz w:val="24"/>
          <w:szCs w:val="24"/>
        </w:rPr>
        <w:t xml:space="preserve"> </w:t>
      </w:r>
      <w:r w:rsidRPr="008B75FE">
        <w:rPr>
          <w:rFonts w:asciiTheme="minorHAnsi" w:hAnsiTheme="minorHAnsi" w:cstheme="minorHAnsi"/>
          <w:w w:val="105"/>
          <w:sz w:val="24"/>
          <w:szCs w:val="24"/>
        </w:rPr>
        <w:t>need</w:t>
      </w:r>
      <w:r w:rsidRPr="008B75FE">
        <w:rPr>
          <w:rFonts w:asciiTheme="minorHAnsi" w:hAnsiTheme="minorHAnsi" w:cstheme="minorHAnsi"/>
          <w:spacing w:val="-5"/>
          <w:w w:val="105"/>
          <w:sz w:val="24"/>
          <w:szCs w:val="24"/>
        </w:rPr>
        <w:t xml:space="preserve"> </w:t>
      </w:r>
      <w:r w:rsidRPr="008B75FE">
        <w:rPr>
          <w:rFonts w:asciiTheme="minorHAnsi" w:hAnsiTheme="minorHAnsi" w:cstheme="minorHAnsi"/>
          <w:w w:val="105"/>
          <w:sz w:val="24"/>
          <w:szCs w:val="24"/>
        </w:rPr>
        <w:t>to</w:t>
      </w:r>
      <w:r w:rsidRPr="008B75FE">
        <w:rPr>
          <w:rFonts w:asciiTheme="minorHAnsi" w:hAnsiTheme="minorHAnsi" w:cstheme="minorHAnsi"/>
          <w:spacing w:val="-5"/>
          <w:w w:val="105"/>
          <w:sz w:val="24"/>
          <w:szCs w:val="24"/>
        </w:rPr>
        <w:t xml:space="preserve"> </w:t>
      </w:r>
      <w:r w:rsidRPr="008B75FE">
        <w:rPr>
          <w:rFonts w:asciiTheme="minorHAnsi" w:hAnsiTheme="minorHAnsi" w:cstheme="minorHAnsi"/>
          <w:w w:val="105"/>
          <w:sz w:val="24"/>
          <w:szCs w:val="24"/>
        </w:rPr>
        <w:t>be</w:t>
      </w:r>
      <w:r w:rsidRPr="008B75FE">
        <w:rPr>
          <w:rFonts w:asciiTheme="minorHAnsi" w:hAnsiTheme="minorHAnsi" w:cstheme="minorHAnsi"/>
          <w:spacing w:val="-8"/>
          <w:w w:val="105"/>
          <w:sz w:val="24"/>
          <w:szCs w:val="24"/>
        </w:rPr>
        <w:t xml:space="preserve"> </w:t>
      </w:r>
      <w:r w:rsidRPr="008B75FE">
        <w:rPr>
          <w:rFonts w:asciiTheme="minorHAnsi" w:hAnsiTheme="minorHAnsi" w:cstheme="minorHAnsi"/>
          <w:w w:val="105"/>
          <w:sz w:val="24"/>
          <w:szCs w:val="24"/>
        </w:rPr>
        <w:t>sent</w:t>
      </w:r>
      <w:r w:rsidRPr="008B75FE">
        <w:rPr>
          <w:rFonts w:asciiTheme="minorHAnsi" w:hAnsiTheme="minorHAnsi" w:cstheme="minorHAnsi"/>
          <w:spacing w:val="-9"/>
          <w:w w:val="105"/>
          <w:sz w:val="24"/>
          <w:szCs w:val="24"/>
        </w:rPr>
        <w:t xml:space="preserve"> </w:t>
      </w:r>
      <w:r w:rsidRPr="008B75FE">
        <w:rPr>
          <w:rFonts w:asciiTheme="minorHAnsi" w:hAnsiTheme="minorHAnsi" w:cstheme="minorHAnsi"/>
          <w:w w:val="105"/>
          <w:sz w:val="24"/>
          <w:szCs w:val="24"/>
        </w:rPr>
        <w:t>and</w:t>
      </w:r>
      <w:r w:rsidRPr="008B75FE">
        <w:rPr>
          <w:rFonts w:asciiTheme="minorHAnsi" w:hAnsiTheme="minorHAnsi" w:cstheme="minorHAnsi"/>
          <w:spacing w:val="-1"/>
          <w:w w:val="105"/>
          <w:sz w:val="24"/>
          <w:szCs w:val="24"/>
        </w:rPr>
        <w:t xml:space="preserve"> </w:t>
      </w:r>
      <w:r w:rsidRPr="008B75FE">
        <w:rPr>
          <w:rFonts w:asciiTheme="minorHAnsi" w:hAnsiTheme="minorHAnsi" w:cstheme="minorHAnsi"/>
          <w:w w:val="105"/>
          <w:sz w:val="24"/>
          <w:szCs w:val="24"/>
        </w:rPr>
        <w:t>received</w:t>
      </w:r>
      <w:r w:rsidRPr="008B75FE">
        <w:rPr>
          <w:rFonts w:asciiTheme="minorHAnsi" w:hAnsiTheme="minorHAnsi" w:cstheme="minorHAnsi"/>
          <w:spacing w:val="-5"/>
          <w:w w:val="105"/>
          <w:sz w:val="24"/>
          <w:szCs w:val="24"/>
        </w:rPr>
        <w:t xml:space="preserve"> </w:t>
      </w:r>
      <w:r w:rsidRPr="008B75FE">
        <w:rPr>
          <w:rFonts w:asciiTheme="minorHAnsi" w:hAnsiTheme="minorHAnsi" w:cstheme="minorHAnsi"/>
          <w:w w:val="105"/>
          <w:sz w:val="24"/>
          <w:szCs w:val="24"/>
        </w:rPr>
        <w:t>prior to</w:t>
      </w:r>
      <w:r w:rsidR="000C62FD">
        <w:rPr>
          <w:rFonts w:asciiTheme="minorHAnsi" w:hAnsiTheme="minorHAnsi" w:cstheme="minorHAnsi"/>
          <w:w w:val="105"/>
          <w:sz w:val="24"/>
          <w:szCs w:val="24"/>
        </w:rPr>
        <w:t xml:space="preserve"> 4</w:t>
      </w:r>
      <w:r w:rsidRPr="008B75FE">
        <w:rPr>
          <w:rFonts w:asciiTheme="minorHAnsi" w:hAnsiTheme="minorHAnsi" w:cstheme="minorHAnsi"/>
          <w:w w:val="105"/>
          <w:sz w:val="24"/>
          <w:szCs w:val="24"/>
        </w:rPr>
        <w:t xml:space="preserve">:00 pm </w:t>
      </w:r>
      <w:r w:rsidR="000C62FD">
        <w:rPr>
          <w:rFonts w:asciiTheme="minorHAnsi" w:hAnsiTheme="minorHAnsi" w:cstheme="minorHAnsi"/>
          <w:w w:val="105"/>
          <w:sz w:val="24"/>
          <w:szCs w:val="24"/>
        </w:rPr>
        <w:t>Central Time on March 1, 2023</w:t>
      </w:r>
      <w:r w:rsidRPr="008B75FE">
        <w:rPr>
          <w:rFonts w:asciiTheme="minorHAnsi" w:hAnsiTheme="minorHAnsi" w:cstheme="minorHAnsi"/>
          <w:w w:val="105"/>
          <w:sz w:val="24"/>
          <w:szCs w:val="24"/>
        </w:rPr>
        <w:t>.</w:t>
      </w:r>
    </w:p>
    <w:p w14:paraId="7A11EA15" w14:textId="69787057" w:rsidR="00D96850" w:rsidRDefault="00D96850" w:rsidP="00D96850">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roofErr w:type="spellStart"/>
      <w:r w:rsidRPr="008B75FE">
        <w:rPr>
          <w:rFonts w:cstheme="minorHAnsi"/>
          <w:b/>
          <w:color w:val="151515"/>
          <w:sz w:val="24"/>
          <w:szCs w:val="24"/>
        </w:rPr>
        <w:t>CoC</w:t>
      </w:r>
      <w:proofErr w:type="spellEnd"/>
      <w:r w:rsidRPr="008B75FE">
        <w:rPr>
          <w:rFonts w:cstheme="minorHAnsi"/>
          <w:b/>
          <w:color w:val="151515"/>
          <w:spacing w:val="-3"/>
          <w:sz w:val="24"/>
          <w:szCs w:val="24"/>
        </w:rPr>
        <w:t xml:space="preserve"> </w:t>
      </w:r>
      <w:r>
        <w:rPr>
          <w:rFonts w:cstheme="minorHAnsi"/>
          <w:b/>
          <w:color w:val="151515"/>
          <w:spacing w:val="-3"/>
          <w:sz w:val="24"/>
          <w:szCs w:val="24"/>
        </w:rPr>
        <w:t xml:space="preserve">HMIS Lead Agency </w:t>
      </w:r>
      <w:r w:rsidRPr="008B75FE">
        <w:rPr>
          <w:rFonts w:cstheme="minorHAnsi"/>
          <w:b/>
          <w:color w:val="151515"/>
          <w:sz w:val="24"/>
          <w:szCs w:val="24"/>
        </w:rPr>
        <w:t>RFP</w:t>
      </w:r>
      <w:r w:rsidRPr="008B75FE">
        <w:rPr>
          <w:rFonts w:cstheme="minorHAnsi"/>
          <w:b/>
          <w:color w:val="151515"/>
          <w:spacing w:val="-3"/>
          <w:sz w:val="24"/>
          <w:szCs w:val="24"/>
        </w:rPr>
        <w:t xml:space="preserve"> </w:t>
      </w:r>
      <w:r w:rsidRPr="008B75FE">
        <w:rPr>
          <w:rFonts w:cstheme="minorHAnsi"/>
          <w:b/>
          <w:color w:val="151515"/>
          <w:sz w:val="24"/>
          <w:szCs w:val="24"/>
        </w:rPr>
        <w:t>Dates</w:t>
      </w:r>
      <w:r w:rsidRPr="008B75FE">
        <w:rPr>
          <w:rFonts w:cstheme="minorHAnsi"/>
          <w:b/>
          <w:color w:val="151515"/>
          <w:spacing w:val="-3"/>
          <w:sz w:val="24"/>
          <w:szCs w:val="24"/>
        </w:rPr>
        <w:t xml:space="preserve"> </w:t>
      </w:r>
      <w:r w:rsidRPr="008B75FE">
        <w:rPr>
          <w:rFonts w:cstheme="minorHAnsi"/>
          <w:b/>
          <w:color w:val="151515"/>
          <w:sz w:val="24"/>
          <w:szCs w:val="24"/>
        </w:rPr>
        <w:t xml:space="preserve">to </w:t>
      </w:r>
      <w:r w:rsidRPr="008B75FE">
        <w:rPr>
          <w:rFonts w:cstheme="minorHAnsi"/>
          <w:b/>
          <w:color w:val="151515"/>
          <w:spacing w:val="-2"/>
          <w:sz w:val="24"/>
          <w:szCs w:val="24"/>
        </w:rPr>
        <w:t>Remember:</w:t>
      </w:r>
    </w:p>
    <w:p w14:paraId="4B45038D" w14:textId="77777777" w:rsidR="008445AA" w:rsidRDefault="008445AA" w:rsidP="008445AA">
      <w:pPr>
        <w:pStyle w:val="BodyText"/>
        <w:tabs>
          <w:tab w:val="left" w:pos="1560"/>
        </w:tabs>
        <w:kinsoku w:val="0"/>
        <w:overflowPunct w:val="0"/>
        <w:spacing w:before="52"/>
        <w:jc w:val="both"/>
        <w:rPr>
          <w:rFonts w:asciiTheme="minorHAnsi" w:hAnsiTheme="minorHAnsi" w:cstheme="minorHAnsi"/>
          <w:w w:val="105"/>
          <w:sz w:val="24"/>
          <w:szCs w:val="24"/>
        </w:rPr>
      </w:pPr>
    </w:p>
    <w:p w14:paraId="4EC20DE3" w14:textId="2A749830" w:rsidR="00D96850" w:rsidRDefault="00D96850" w:rsidP="00D96850">
      <w:pPr>
        <w:pStyle w:val="BodyText"/>
        <w:tabs>
          <w:tab w:val="left" w:pos="1560"/>
        </w:tabs>
        <w:kinsoku w:val="0"/>
        <w:overflowPunct w:val="0"/>
        <w:spacing w:before="52"/>
        <w:jc w:val="both"/>
        <w:rPr>
          <w:rFonts w:asciiTheme="minorHAnsi" w:hAnsiTheme="minorHAnsi" w:cstheme="minorHAnsi"/>
          <w:color w:val="151515"/>
          <w:spacing w:val="-4"/>
          <w:sz w:val="24"/>
          <w:szCs w:val="24"/>
        </w:rPr>
      </w:pPr>
      <w:r w:rsidRPr="008B75FE">
        <w:rPr>
          <w:rFonts w:asciiTheme="minorHAnsi" w:hAnsiTheme="minorHAnsi" w:cstheme="minorHAnsi"/>
          <w:color w:val="151515"/>
          <w:sz w:val="24"/>
          <w:szCs w:val="24"/>
        </w:rPr>
        <w:t>RFP</w:t>
      </w:r>
      <w:r w:rsidRPr="008B75FE">
        <w:rPr>
          <w:rFonts w:asciiTheme="minorHAnsi" w:hAnsiTheme="minorHAnsi" w:cstheme="minorHAnsi"/>
          <w:color w:val="151515"/>
          <w:spacing w:val="-8"/>
          <w:sz w:val="24"/>
          <w:szCs w:val="24"/>
        </w:rPr>
        <w:t xml:space="preserve"> </w:t>
      </w:r>
      <w:r w:rsidRPr="008B75FE">
        <w:rPr>
          <w:rFonts w:asciiTheme="minorHAnsi" w:hAnsiTheme="minorHAnsi" w:cstheme="minorHAnsi"/>
          <w:color w:val="151515"/>
          <w:sz w:val="24"/>
          <w:szCs w:val="24"/>
        </w:rPr>
        <w:t>Release</w:t>
      </w:r>
      <w:r w:rsidRPr="008B75FE">
        <w:rPr>
          <w:rFonts w:asciiTheme="minorHAnsi" w:hAnsiTheme="minorHAnsi" w:cstheme="minorHAnsi"/>
          <w:color w:val="151515"/>
          <w:spacing w:val="-7"/>
          <w:sz w:val="24"/>
          <w:szCs w:val="24"/>
        </w:rPr>
        <w:t xml:space="preserve"> </w:t>
      </w:r>
      <w:r w:rsidRPr="008B75FE">
        <w:rPr>
          <w:rFonts w:asciiTheme="minorHAnsi" w:hAnsiTheme="minorHAnsi" w:cstheme="minorHAnsi"/>
          <w:color w:val="151515"/>
          <w:spacing w:val="-4"/>
          <w:sz w:val="24"/>
          <w:szCs w:val="24"/>
        </w:rPr>
        <w:t>Date</w:t>
      </w:r>
      <w:r w:rsidRPr="008B75FE">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sz w:val="24"/>
          <w:szCs w:val="24"/>
        </w:rPr>
        <w:tab/>
        <w:t>December</w:t>
      </w:r>
      <w:r w:rsidRPr="008B75FE">
        <w:rPr>
          <w:rFonts w:asciiTheme="minorHAnsi" w:hAnsiTheme="minorHAnsi" w:cstheme="minorHAnsi"/>
          <w:color w:val="151515"/>
          <w:spacing w:val="-3"/>
          <w:sz w:val="24"/>
          <w:szCs w:val="24"/>
        </w:rPr>
        <w:t xml:space="preserve"> </w:t>
      </w:r>
      <w:r w:rsidR="004420B4">
        <w:rPr>
          <w:rFonts w:asciiTheme="minorHAnsi" w:hAnsiTheme="minorHAnsi" w:cstheme="minorHAnsi"/>
          <w:color w:val="151515"/>
          <w:sz w:val="24"/>
          <w:szCs w:val="24"/>
        </w:rPr>
        <w:t>15</w:t>
      </w:r>
      <w:r w:rsidRPr="008B75FE">
        <w:rPr>
          <w:rFonts w:asciiTheme="minorHAnsi" w:hAnsiTheme="minorHAnsi" w:cstheme="minorHAnsi"/>
          <w:color w:val="151515"/>
          <w:sz w:val="24"/>
          <w:szCs w:val="24"/>
        </w:rPr>
        <w:t>,</w:t>
      </w:r>
      <w:r>
        <w:rPr>
          <w:rFonts w:asciiTheme="minorHAnsi" w:hAnsiTheme="minorHAnsi" w:cstheme="minorHAnsi"/>
          <w:color w:val="151515"/>
          <w:spacing w:val="-4"/>
          <w:sz w:val="24"/>
          <w:szCs w:val="24"/>
        </w:rPr>
        <w:t xml:space="preserve"> 2022</w:t>
      </w:r>
    </w:p>
    <w:p w14:paraId="059BA937" w14:textId="77777777" w:rsidR="00D96850" w:rsidRDefault="00D96850" w:rsidP="00D96850">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sz w:val="24"/>
          <w:szCs w:val="24"/>
        </w:rPr>
        <w:t>Proposals</w:t>
      </w:r>
      <w:r w:rsidRPr="008B75FE">
        <w:rPr>
          <w:rFonts w:asciiTheme="minorHAnsi" w:hAnsiTheme="minorHAnsi" w:cstheme="minorHAnsi"/>
          <w:color w:val="151515"/>
          <w:spacing w:val="-5"/>
          <w:sz w:val="24"/>
          <w:szCs w:val="24"/>
        </w:rPr>
        <w:t xml:space="preserve"> </w:t>
      </w:r>
      <w:proofErr w:type="gramStart"/>
      <w:r w:rsidRPr="008B75FE">
        <w:rPr>
          <w:rFonts w:asciiTheme="minorHAnsi" w:hAnsiTheme="minorHAnsi" w:cstheme="minorHAnsi"/>
          <w:color w:val="151515"/>
          <w:spacing w:val="-5"/>
          <w:sz w:val="24"/>
          <w:szCs w:val="24"/>
        </w:rPr>
        <w:t>Due</w:t>
      </w:r>
      <w:proofErr w:type="gramEnd"/>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sz w:val="24"/>
          <w:szCs w:val="24"/>
        </w:rPr>
        <w:tab/>
        <w:t>March 1</w:t>
      </w:r>
      <w:r w:rsidRPr="008B75FE">
        <w:rPr>
          <w:rFonts w:asciiTheme="minorHAnsi" w:hAnsiTheme="minorHAnsi" w:cstheme="minorHAnsi"/>
          <w:color w:val="151515"/>
          <w:sz w:val="24"/>
          <w:szCs w:val="24"/>
        </w:rPr>
        <w:t>,</w:t>
      </w:r>
      <w:r w:rsidRPr="008B75FE">
        <w:rPr>
          <w:rFonts w:asciiTheme="minorHAnsi" w:hAnsiTheme="minorHAnsi" w:cstheme="minorHAnsi"/>
          <w:color w:val="151515"/>
          <w:spacing w:val="-2"/>
          <w:sz w:val="24"/>
          <w:szCs w:val="24"/>
        </w:rPr>
        <w:t xml:space="preserve"> </w:t>
      </w:r>
      <w:r>
        <w:rPr>
          <w:rFonts w:asciiTheme="minorHAnsi" w:hAnsiTheme="minorHAnsi" w:cstheme="minorHAnsi"/>
          <w:color w:val="151515"/>
          <w:sz w:val="24"/>
          <w:szCs w:val="24"/>
        </w:rPr>
        <w:t>202</w:t>
      </w:r>
      <w:bookmarkStart w:id="0" w:name="_GoBack"/>
      <w:bookmarkEnd w:id="0"/>
      <w:r>
        <w:rPr>
          <w:rFonts w:asciiTheme="minorHAnsi" w:hAnsiTheme="minorHAnsi" w:cstheme="minorHAnsi"/>
          <w:color w:val="151515"/>
          <w:sz w:val="24"/>
          <w:szCs w:val="24"/>
        </w:rPr>
        <w:t>3</w:t>
      </w:r>
      <w:r w:rsidRPr="008B75FE">
        <w:rPr>
          <w:rFonts w:asciiTheme="minorHAnsi" w:hAnsiTheme="minorHAnsi" w:cstheme="minorHAnsi"/>
          <w:color w:val="151515"/>
          <w:sz w:val="24"/>
          <w:szCs w:val="24"/>
        </w:rPr>
        <w:t>,</w:t>
      </w:r>
      <w:r w:rsidRPr="008B75FE">
        <w:rPr>
          <w:rFonts w:asciiTheme="minorHAnsi" w:hAnsiTheme="minorHAnsi" w:cstheme="minorHAnsi"/>
          <w:color w:val="151515"/>
          <w:spacing w:val="-2"/>
          <w:sz w:val="24"/>
          <w:szCs w:val="24"/>
        </w:rPr>
        <w:t xml:space="preserve"> </w:t>
      </w:r>
      <w:r w:rsidRPr="008B75FE">
        <w:rPr>
          <w:rFonts w:asciiTheme="minorHAnsi" w:hAnsiTheme="minorHAnsi" w:cstheme="minorHAnsi"/>
          <w:color w:val="151515"/>
          <w:sz w:val="24"/>
          <w:szCs w:val="24"/>
        </w:rPr>
        <w:t>by</w:t>
      </w:r>
      <w:r w:rsidRPr="008B75FE">
        <w:rPr>
          <w:rFonts w:asciiTheme="minorHAnsi" w:hAnsiTheme="minorHAnsi" w:cstheme="minorHAnsi"/>
          <w:color w:val="151515"/>
          <w:spacing w:val="-5"/>
          <w:sz w:val="24"/>
          <w:szCs w:val="24"/>
        </w:rPr>
        <w:t xml:space="preserve"> </w:t>
      </w:r>
      <w:r>
        <w:rPr>
          <w:rFonts w:asciiTheme="minorHAnsi" w:hAnsiTheme="minorHAnsi" w:cstheme="minorHAnsi"/>
          <w:color w:val="151515"/>
          <w:sz w:val="24"/>
          <w:szCs w:val="24"/>
        </w:rPr>
        <w:t>4</w:t>
      </w:r>
      <w:r w:rsidRPr="008B75FE">
        <w:rPr>
          <w:rFonts w:asciiTheme="minorHAnsi" w:hAnsiTheme="minorHAnsi" w:cstheme="minorHAnsi"/>
          <w:color w:val="151515"/>
          <w:sz w:val="24"/>
          <w:szCs w:val="24"/>
        </w:rPr>
        <w:t>:00</w:t>
      </w:r>
      <w:r w:rsidRPr="008B75FE">
        <w:rPr>
          <w:rFonts w:asciiTheme="minorHAnsi" w:hAnsiTheme="minorHAnsi" w:cstheme="minorHAnsi"/>
          <w:color w:val="151515"/>
          <w:spacing w:val="-6"/>
          <w:sz w:val="24"/>
          <w:szCs w:val="24"/>
        </w:rPr>
        <w:t xml:space="preserve"> </w:t>
      </w:r>
      <w:r w:rsidRPr="008B75FE">
        <w:rPr>
          <w:rFonts w:asciiTheme="minorHAnsi" w:hAnsiTheme="minorHAnsi" w:cstheme="minorHAnsi"/>
          <w:color w:val="151515"/>
          <w:sz w:val="24"/>
          <w:szCs w:val="24"/>
        </w:rPr>
        <w:t>p.m.</w:t>
      </w:r>
      <w:r w:rsidRPr="008B75FE">
        <w:rPr>
          <w:rFonts w:asciiTheme="minorHAnsi" w:hAnsiTheme="minorHAnsi" w:cstheme="minorHAnsi"/>
          <w:color w:val="151515"/>
          <w:spacing w:val="-2"/>
          <w:sz w:val="24"/>
          <w:szCs w:val="24"/>
        </w:rPr>
        <w:t xml:space="preserve"> (</w:t>
      </w:r>
      <w:r>
        <w:rPr>
          <w:rFonts w:asciiTheme="minorHAnsi" w:hAnsiTheme="minorHAnsi" w:cstheme="minorHAnsi"/>
          <w:color w:val="151515"/>
          <w:spacing w:val="-2"/>
          <w:sz w:val="24"/>
          <w:szCs w:val="24"/>
        </w:rPr>
        <w:t>C</w:t>
      </w:r>
      <w:r w:rsidRPr="008B75FE">
        <w:rPr>
          <w:rFonts w:asciiTheme="minorHAnsi" w:hAnsiTheme="minorHAnsi" w:cstheme="minorHAnsi"/>
          <w:color w:val="151515"/>
          <w:spacing w:val="-2"/>
          <w:sz w:val="24"/>
          <w:szCs w:val="24"/>
        </w:rPr>
        <w:t>T)</w:t>
      </w:r>
    </w:p>
    <w:p w14:paraId="3FB75E19" w14:textId="77777777" w:rsidR="00D96850" w:rsidRDefault="00D96850" w:rsidP="00D96850">
      <w:pPr>
        <w:pStyle w:val="BodyText"/>
        <w:tabs>
          <w:tab w:val="left" w:pos="1560"/>
        </w:tabs>
        <w:kinsoku w:val="0"/>
        <w:overflowPunct w:val="0"/>
        <w:spacing w:before="52"/>
        <w:jc w:val="both"/>
        <w:rPr>
          <w:rFonts w:asciiTheme="minorHAnsi" w:hAnsiTheme="minorHAnsi" w:cstheme="minorHAnsi"/>
          <w:color w:val="151515"/>
          <w:spacing w:val="-4"/>
          <w:sz w:val="24"/>
          <w:szCs w:val="24"/>
        </w:rPr>
      </w:pPr>
      <w:r w:rsidRPr="008B75FE">
        <w:rPr>
          <w:rFonts w:asciiTheme="minorHAnsi" w:hAnsiTheme="minorHAnsi" w:cstheme="minorHAnsi"/>
          <w:color w:val="151515"/>
          <w:sz w:val="24"/>
          <w:szCs w:val="24"/>
        </w:rPr>
        <w:t>Review</w:t>
      </w:r>
      <w:r w:rsidRPr="008B75FE">
        <w:rPr>
          <w:rFonts w:asciiTheme="minorHAnsi" w:hAnsiTheme="minorHAnsi" w:cstheme="minorHAnsi"/>
          <w:color w:val="151515"/>
          <w:spacing w:val="-7"/>
          <w:sz w:val="24"/>
          <w:szCs w:val="24"/>
        </w:rPr>
        <w:t xml:space="preserve"> </w:t>
      </w:r>
      <w:r w:rsidRPr="008B75FE">
        <w:rPr>
          <w:rFonts w:asciiTheme="minorHAnsi" w:hAnsiTheme="minorHAnsi" w:cstheme="minorHAnsi"/>
          <w:color w:val="151515"/>
          <w:sz w:val="24"/>
          <w:szCs w:val="24"/>
        </w:rPr>
        <w:t>of</w:t>
      </w:r>
      <w:r w:rsidRPr="008B75FE">
        <w:rPr>
          <w:rFonts w:asciiTheme="minorHAnsi" w:hAnsiTheme="minorHAnsi" w:cstheme="minorHAnsi"/>
          <w:color w:val="151515"/>
          <w:spacing w:val="-5"/>
          <w:sz w:val="24"/>
          <w:szCs w:val="24"/>
        </w:rPr>
        <w:t xml:space="preserve"> </w:t>
      </w:r>
      <w:r w:rsidRPr="008B75FE">
        <w:rPr>
          <w:rFonts w:asciiTheme="minorHAnsi" w:hAnsiTheme="minorHAnsi" w:cstheme="minorHAnsi"/>
          <w:color w:val="151515"/>
          <w:spacing w:val="-2"/>
          <w:sz w:val="24"/>
          <w:szCs w:val="24"/>
        </w:rPr>
        <w:t>Proposals</w:t>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sz w:val="24"/>
          <w:szCs w:val="24"/>
        </w:rPr>
        <w:tab/>
      </w:r>
      <w:r w:rsidRPr="008B75FE">
        <w:rPr>
          <w:rFonts w:asciiTheme="minorHAnsi" w:hAnsiTheme="minorHAnsi" w:cstheme="minorHAnsi"/>
          <w:color w:val="151515"/>
          <w:sz w:val="24"/>
          <w:szCs w:val="24"/>
        </w:rPr>
        <w:t>Ma</w:t>
      </w:r>
      <w:r>
        <w:rPr>
          <w:rFonts w:asciiTheme="minorHAnsi" w:hAnsiTheme="minorHAnsi" w:cstheme="minorHAnsi"/>
          <w:color w:val="151515"/>
          <w:sz w:val="24"/>
          <w:szCs w:val="24"/>
        </w:rPr>
        <w:t>rch</w:t>
      </w:r>
      <w:r w:rsidRPr="008B75FE">
        <w:rPr>
          <w:rFonts w:asciiTheme="minorHAnsi" w:hAnsiTheme="minorHAnsi" w:cstheme="minorHAnsi"/>
          <w:color w:val="151515"/>
          <w:spacing w:val="25"/>
          <w:sz w:val="24"/>
          <w:szCs w:val="24"/>
        </w:rPr>
        <w:t xml:space="preserve"> </w:t>
      </w:r>
      <w:r>
        <w:rPr>
          <w:rFonts w:asciiTheme="minorHAnsi" w:hAnsiTheme="minorHAnsi" w:cstheme="minorHAnsi"/>
          <w:color w:val="151515"/>
          <w:sz w:val="24"/>
          <w:szCs w:val="24"/>
        </w:rPr>
        <w:t>1-31</w:t>
      </w:r>
      <w:r w:rsidRPr="008B75FE">
        <w:rPr>
          <w:rFonts w:asciiTheme="minorHAnsi" w:hAnsiTheme="minorHAnsi" w:cstheme="minorHAnsi"/>
          <w:color w:val="151515"/>
          <w:sz w:val="24"/>
          <w:szCs w:val="24"/>
        </w:rPr>
        <w:t>,</w:t>
      </w:r>
      <w:r w:rsidRPr="008B75FE">
        <w:rPr>
          <w:rFonts w:asciiTheme="minorHAnsi" w:hAnsiTheme="minorHAnsi" w:cstheme="minorHAnsi"/>
          <w:color w:val="151515"/>
          <w:spacing w:val="24"/>
          <w:sz w:val="24"/>
          <w:szCs w:val="24"/>
        </w:rPr>
        <w:t xml:space="preserve"> </w:t>
      </w:r>
      <w:r>
        <w:rPr>
          <w:rFonts w:asciiTheme="minorHAnsi" w:hAnsiTheme="minorHAnsi" w:cstheme="minorHAnsi"/>
          <w:color w:val="151515"/>
          <w:spacing w:val="-4"/>
          <w:sz w:val="24"/>
          <w:szCs w:val="24"/>
        </w:rPr>
        <w:t>2023</w:t>
      </w:r>
    </w:p>
    <w:p w14:paraId="78A1CAFB" w14:textId="77777777" w:rsidR="00D96850" w:rsidRDefault="00D96850" w:rsidP="00D96850">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Pr>
          <w:rFonts w:asciiTheme="minorHAnsi" w:hAnsiTheme="minorHAnsi" w:cstheme="minorHAnsi"/>
          <w:color w:val="151515"/>
          <w:spacing w:val="-4"/>
          <w:sz w:val="24"/>
          <w:szCs w:val="24"/>
        </w:rPr>
        <w:t>Board Special Discussion Meeting(s)</w:t>
      </w:r>
      <w:r>
        <w:rPr>
          <w:rFonts w:asciiTheme="minorHAnsi" w:hAnsiTheme="minorHAnsi" w:cstheme="minorHAnsi"/>
          <w:color w:val="151515"/>
          <w:spacing w:val="-4"/>
          <w:sz w:val="24"/>
          <w:szCs w:val="24"/>
        </w:rPr>
        <w:tab/>
        <w:t>April 1-19, 2023</w:t>
      </w:r>
    </w:p>
    <w:p w14:paraId="71F50095" w14:textId="77777777" w:rsidR="00D96850" w:rsidRDefault="00D96850" w:rsidP="00D96850">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w w:val="105"/>
          <w:sz w:val="24"/>
          <w:szCs w:val="24"/>
        </w:rPr>
        <w:t>Board</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Meeting</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to</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spacing w:val="-2"/>
          <w:w w:val="105"/>
          <w:sz w:val="24"/>
          <w:szCs w:val="24"/>
        </w:rPr>
        <w:t>Approve</w:t>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w w:val="105"/>
          <w:sz w:val="24"/>
          <w:szCs w:val="24"/>
        </w:rPr>
        <w:t>April 20</w:t>
      </w:r>
      <w:r w:rsidRPr="008B75FE">
        <w:rPr>
          <w:rFonts w:asciiTheme="minorHAnsi" w:hAnsiTheme="minorHAnsi" w:cstheme="minorHAnsi"/>
          <w:color w:val="151515"/>
          <w:w w:val="105"/>
          <w:sz w:val="24"/>
          <w:szCs w:val="24"/>
        </w:rPr>
        <w:t>,</w:t>
      </w:r>
      <w:r>
        <w:rPr>
          <w:rFonts w:asciiTheme="minorHAnsi" w:hAnsiTheme="minorHAnsi" w:cstheme="minorHAnsi"/>
          <w:color w:val="151515"/>
          <w:spacing w:val="-4"/>
          <w:w w:val="105"/>
          <w:sz w:val="24"/>
          <w:szCs w:val="24"/>
        </w:rPr>
        <w:t xml:space="preserve"> 2023</w:t>
      </w:r>
    </w:p>
    <w:p w14:paraId="5F2448A4" w14:textId="77777777" w:rsidR="00D96850" w:rsidRDefault="00D96850" w:rsidP="00D96850">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w w:val="105"/>
          <w:sz w:val="24"/>
          <w:szCs w:val="24"/>
        </w:rPr>
        <w:t>Applicant</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spacing w:val="-2"/>
          <w:w w:val="105"/>
          <w:sz w:val="24"/>
          <w:szCs w:val="24"/>
        </w:rPr>
        <w:t>Notification</w:t>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w w:val="105"/>
          <w:sz w:val="24"/>
          <w:szCs w:val="24"/>
        </w:rPr>
        <w:t>April 21</w:t>
      </w:r>
      <w:r w:rsidRPr="008B75FE">
        <w:rPr>
          <w:rFonts w:asciiTheme="minorHAnsi" w:hAnsiTheme="minorHAnsi" w:cstheme="minorHAnsi"/>
          <w:color w:val="151515"/>
          <w:w w:val="105"/>
          <w:sz w:val="24"/>
          <w:szCs w:val="24"/>
        </w:rPr>
        <w:t>,</w:t>
      </w:r>
      <w:r w:rsidRPr="008B75FE">
        <w:rPr>
          <w:rFonts w:asciiTheme="minorHAnsi" w:hAnsiTheme="minorHAnsi" w:cstheme="minorHAnsi"/>
          <w:color w:val="151515"/>
          <w:spacing w:val="-3"/>
          <w:w w:val="105"/>
          <w:sz w:val="24"/>
          <w:szCs w:val="24"/>
        </w:rPr>
        <w:t xml:space="preserve"> </w:t>
      </w:r>
      <w:r>
        <w:rPr>
          <w:rFonts w:asciiTheme="minorHAnsi" w:hAnsiTheme="minorHAnsi" w:cstheme="minorHAnsi"/>
          <w:color w:val="151515"/>
          <w:spacing w:val="-4"/>
          <w:w w:val="105"/>
          <w:sz w:val="24"/>
          <w:szCs w:val="24"/>
        </w:rPr>
        <w:t>2023</w:t>
      </w:r>
    </w:p>
    <w:p w14:paraId="0E03A6CE" w14:textId="729AA0E2" w:rsidR="00D96850" w:rsidRDefault="00D96850" w:rsidP="00D96850">
      <w:pPr>
        <w:pStyle w:val="BodyText"/>
        <w:tabs>
          <w:tab w:val="left" w:pos="1560"/>
        </w:tabs>
        <w:kinsoku w:val="0"/>
        <w:overflowPunct w:val="0"/>
        <w:spacing w:before="52"/>
        <w:jc w:val="both"/>
        <w:rPr>
          <w:rFonts w:asciiTheme="minorHAnsi" w:hAnsiTheme="minorHAnsi" w:cstheme="minorHAnsi"/>
          <w:color w:val="151515"/>
          <w:w w:val="105"/>
          <w:sz w:val="24"/>
          <w:szCs w:val="24"/>
        </w:rPr>
      </w:pPr>
      <w:r>
        <w:rPr>
          <w:rFonts w:asciiTheme="minorHAnsi" w:hAnsiTheme="minorHAnsi" w:cstheme="minorHAnsi"/>
          <w:color w:val="151515"/>
          <w:w w:val="105"/>
          <w:sz w:val="24"/>
          <w:szCs w:val="24"/>
        </w:rPr>
        <w:t xml:space="preserve">MOU Signature </w:t>
      </w:r>
      <w:proofErr w:type="gramStart"/>
      <w:r>
        <w:rPr>
          <w:rFonts w:asciiTheme="minorHAnsi" w:hAnsiTheme="minorHAnsi" w:cstheme="minorHAnsi"/>
          <w:color w:val="151515"/>
          <w:w w:val="105"/>
          <w:sz w:val="24"/>
          <w:szCs w:val="24"/>
        </w:rPr>
        <w:t>Due</w:t>
      </w:r>
      <w:proofErr w:type="gramEnd"/>
      <w:r>
        <w:rPr>
          <w:rFonts w:asciiTheme="minorHAnsi" w:hAnsiTheme="minorHAnsi" w:cstheme="minorHAnsi"/>
          <w:color w:val="151515"/>
          <w:w w:val="105"/>
          <w:sz w:val="24"/>
          <w:szCs w:val="24"/>
        </w:rPr>
        <w:tab/>
      </w:r>
      <w:r>
        <w:rPr>
          <w:rFonts w:asciiTheme="minorHAnsi" w:hAnsiTheme="minorHAnsi" w:cstheme="minorHAnsi"/>
          <w:color w:val="151515"/>
          <w:w w:val="105"/>
          <w:sz w:val="24"/>
          <w:szCs w:val="24"/>
        </w:rPr>
        <w:tab/>
      </w:r>
      <w:r>
        <w:rPr>
          <w:rFonts w:asciiTheme="minorHAnsi" w:hAnsiTheme="minorHAnsi" w:cstheme="minorHAnsi"/>
          <w:color w:val="151515"/>
          <w:w w:val="105"/>
          <w:sz w:val="24"/>
          <w:szCs w:val="24"/>
        </w:rPr>
        <w:tab/>
      </w:r>
      <w:r w:rsidR="00AC2603">
        <w:rPr>
          <w:rFonts w:asciiTheme="minorHAnsi" w:hAnsiTheme="minorHAnsi" w:cstheme="minorHAnsi"/>
          <w:color w:val="151515"/>
          <w:w w:val="105"/>
          <w:sz w:val="24"/>
          <w:szCs w:val="24"/>
        </w:rPr>
        <w:t>May</w:t>
      </w:r>
      <w:r>
        <w:rPr>
          <w:rFonts w:asciiTheme="minorHAnsi" w:hAnsiTheme="minorHAnsi" w:cstheme="minorHAnsi"/>
          <w:color w:val="151515"/>
          <w:w w:val="105"/>
          <w:sz w:val="24"/>
          <w:szCs w:val="24"/>
        </w:rPr>
        <w:t xml:space="preserve"> </w:t>
      </w:r>
      <w:r w:rsidR="00AC2603">
        <w:rPr>
          <w:rFonts w:asciiTheme="minorHAnsi" w:hAnsiTheme="minorHAnsi" w:cstheme="minorHAnsi"/>
          <w:color w:val="151515"/>
          <w:w w:val="105"/>
          <w:sz w:val="24"/>
          <w:szCs w:val="24"/>
        </w:rPr>
        <w:t>5</w:t>
      </w:r>
      <w:r>
        <w:rPr>
          <w:rFonts w:asciiTheme="minorHAnsi" w:hAnsiTheme="minorHAnsi" w:cstheme="minorHAnsi"/>
          <w:color w:val="151515"/>
          <w:w w:val="105"/>
          <w:sz w:val="24"/>
          <w:szCs w:val="24"/>
        </w:rPr>
        <w:t>, 2023</w:t>
      </w:r>
    </w:p>
    <w:p w14:paraId="3D22DD8A" w14:textId="71C07D7E" w:rsidR="00D96850" w:rsidRDefault="00D96850" w:rsidP="00D96850">
      <w:pPr>
        <w:pStyle w:val="BodyText"/>
        <w:tabs>
          <w:tab w:val="left" w:pos="1560"/>
        </w:tabs>
        <w:kinsoku w:val="0"/>
        <w:overflowPunct w:val="0"/>
        <w:spacing w:before="52"/>
        <w:jc w:val="both"/>
        <w:rPr>
          <w:rFonts w:asciiTheme="minorHAnsi" w:hAnsiTheme="minorHAnsi" w:cstheme="minorHAnsi"/>
          <w:color w:val="151515"/>
          <w:w w:val="105"/>
          <w:sz w:val="24"/>
          <w:szCs w:val="24"/>
        </w:rPr>
      </w:pPr>
      <w:r>
        <w:rPr>
          <w:rFonts w:asciiTheme="minorHAnsi" w:hAnsiTheme="minorHAnsi" w:cstheme="minorHAnsi"/>
          <w:color w:val="151515"/>
          <w:w w:val="105"/>
          <w:sz w:val="24"/>
          <w:szCs w:val="24"/>
        </w:rPr>
        <w:t>Transi</w:t>
      </w:r>
      <w:r w:rsidR="00AC2603">
        <w:rPr>
          <w:rFonts w:asciiTheme="minorHAnsi" w:hAnsiTheme="minorHAnsi" w:cstheme="minorHAnsi"/>
          <w:color w:val="151515"/>
          <w:w w:val="105"/>
          <w:sz w:val="24"/>
          <w:szCs w:val="24"/>
        </w:rPr>
        <w:t>tion Period (if needed)</w:t>
      </w:r>
      <w:r w:rsidR="00AC2603">
        <w:rPr>
          <w:rFonts w:asciiTheme="minorHAnsi" w:hAnsiTheme="minorHAnsi" w:cstheme="minorHAnsi"/>
          <w:color w:val="151515"/>
          <w:w w:val="105"/>
          <w:sz w:val="24"/>
          <w:szCs w:val="24"/>
        </w:rPr>
        <w:tab/>
        <w:t>April 21</w:t>
      </w:r>
      <w:r>
        <w:rPr>
          <w:rFonts w:asciiTheme="minorHAnsi" w:hAnsiTheme="minorHAnsi" w:cstheme="minorHAnsi"/>
          <w:color w:val="151515"/>
          <w:w w:val="105"/>
          <w:sz w:val="24"/>
          <w:szCs w:val="24"/>
        </w:rPr>
        <w:t>-June 30, 2023</w:t>
      </w:r>
    </w:p>
    <w:p w14:paraId="7D99D384" w14:textId="77777777" w:rsidR="00D96850" w:rsidRDefault="00D96850" w:rsidP="00D96850">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r w:rsidRPr="008B75FE">
        <w:rPr>
          <w:rFonts w:asciiTheme="minorHAnsi" w:hAnsiTheme="minorHAnsi" w:cstheme="minorHAnsi"/>
          <w:color w:val="151515"/>
          <w:w w:val="105"/>
          <w:sz w:val="24"/>
          <w:szCs w:val="24"/>
        </w:rPr>
        <w:t>Contract</w:t>
      </w:r>
      <w:r w:rsidRPr="008B75FE">
        <w:rPr>
          <w:rFonts w:asciiTheme="minorHAnsi" w:hAnsiTheme="minorHAnsi" w:cstheme="minorHAnsi"/>
          <w:color w:val="151515"/>
          <w:spacing w:val="-7"/>
          <w:w w:val="105"/>
          <w:sz w:val="24"/>
          <w:szCs w:val="24"/>
        </w:rPr>
        <w:t xml:space="preserve"> </w:t>
      </w:r>
      <w:r w:rsidRPr="008B75FE">
        <w:rPr>
          <w:rFonts w:asciiTheme="minorHAnsi" w:hAnsiTheme="minorHAnsi" w:cstheme="minorHAnsi"/>
          <w:color w:val="151515"/>
          <w:w w:val="105"/>
          <w:sz w:val="24"/>
          <w:szCs w:val="24"/>
        </w:rPr>
        <w:t>Start</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spacing w:val="-4"/>
          <w:w w:val="105"/>
          <w:sz w:val="24"/>
          <w:szCs w:val="24"/>
        </w:rPr>
        <w:t>Date</w:t>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w w:val="105"/>
          <w:sz w:val="24"/>
          <w:szCs w:val="24"/>
        </w:rPr>
        <w:t>July 1</w:t>
      </w:r>
      <w:r w:rsidRPr="008B75FE">
        <w:rPr>
          <w:rFonts w:asciiTheme="minorHAnsi" w:hAnsiTheme="minorHAnsi" w:cstheme="minorHAnsi"/>
          <w:color w:val="151515"/>
          <w:w w:val="105"/>
          <w:sz w:val="24"/>
          <w:szCs w:val="24"/>
        </w:rPr>
        <w:t>,</w:t>
      </w:r>
      <w:r w:rsidRPr="008B75FE">
        <w:rPr>
          <w:rFonts w:asciiTheme="minorHAnsi" w:hAnsiTheme="minorHAnsi" w:cstheme="minorHAnsi"/>
          <w:color w:val="151515"/>
          <w:spacing w:val="-3"/>
          <w:w w:val="105"/>
          <w:sz w:val="24"/>
          <w:szCs w:val="24"/>
        </w:rPr>
        <w:t xml:space="preserve"> </w:t>
      </w:r>
      <w:r>
        <w:rPr>
          <w:rFonts w:asciiTheme="minorHAnsi" w:hAnsiTheme="minorHAnsi" w:cstheme="minorHAnsi"/>
          <w:color w:val="151515"/>
          <w:spacing w:val="-4"/>
          <w:w w:val="105"/>
          <w:sz w:val="24"/>
          <w:szCs w:val="24"/>
        </w:rPr>
        <w:t>2023</w:t>
      </w:r>
    </w:p>
    <w:p w14:paraId="11546DBC" w14:textId="77777777" w:rsidR="00D96850" w:rsidRDefault="00D96850" w:rsidP="00D96850">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3ADFFACE" w14:textId="77777777" w:rsidR="00AC2603" w:rsidRDefault="00AC2603" w:rsidP="00AC2603">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r>
        <w:rPr>
          <w:rFonts w:asciiTheme="minorHAnsi" w:hAnsiTheme="minorHAnsi" w:cstheme="minorHAnsi"/>
          <w:color w:val="151515"/>
          <w:spacing w:val="-4"/>
          <w:w w:val="105"/>
          <w:sz w:val="24"/>
          <w:szCs w:val="24"/>
        </w:rPr>
        <w:t>***Please note that the Board will move to approve the next-ranked applicant if the MOU is not signed by 4pm on May 5, 2023. The next-ranked applicant will have until May 19, 2023 to sign the MOU.</w:t>
      </w:r>
    </w:p>
    <w:p w14:paraId="4D121D8B"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4B042E4E"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7A714F88"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68051581"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2616F4DE"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59BCBDEA"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38CEAEF9"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6C1B4EAF"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6EA693AC"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077C1052"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3D8ABD61"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0E9016CC"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48C73A72"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1E19F2F2"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6489E4FC"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192284CC"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5C4D3324"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18AFCC4A"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2B3CEF0D"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5BAB9A17"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6143526C"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6EBDF2EA" w14:textId="77777777" w:rsidR="00FC6F2F" w:rsidRDefault="00FC6F2F"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23263905" w14:textId="77777777" w:rsid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0C663BED" w14:textId="77777777" w:rsidR="00FC6F2F" w:rsidRPr="001F4A8F" w:rsidRDefault="00FC6F2F" w:rsidP="00FC6F2F">
      <w:pPr>
        <w:pStyle w:val="Heading1"/>
        <w:kinsoku w:val="0"/>
        <w:overflowPunct w:val="0"/>
        <w:spacing w:before="9"/>
        <w:ind w:left="0" w:right="0"/>
        <w:rPr>
          <w:color w:val="1F487C"/>
        </w:rPr>
      </w:pPr>
      <w:r w:rsidRPr="001F4A8F">
        <w:rPr>
          <w:color w:val="1F487C"/>
        </w:rPr>
        <w:t>The</w:t>
      </w:r>
      <w:r w:rsidRPr="001F4A8F">
        <w:rPr>
          <w:color w:val="1F487C"/>
          <w:spacing w:val="-5"/>
        </w:rPr>
        <w:t xml:space="preserve"> </w:t>
      </w:r>
      <w:r w:rsidRPr="001F4A8F">
        <w:rPr>
          <w:color w:val="1F487C"/>
        </w:rPr>
        <w:t>Continuum</w:t>
      </w:r>
      <w:r w:rsidRPr="001F4A8F">
        <w:rPr>
          <w:color w:val="1F487C"/>
          <w:spacing w:val="-6"/>
        </w:rPr>
        <w:t xml:space="preserve"> </w:t>
      </w:r>
      <w:r w:rsidRPr="001F4A8F">
        <w:rPr>
          <w:color w:val="1F487C"/>
        </w:rPr>
        <w:t>of</w:t>
      </w:r>
      <w:r w:rsidRPr="001F4A8F">
        <w:rPr>
          <w:color w:val="1F487C"/>
          <w:spacing w:val="-5"/>
        </w:rPr>
        <w:t xml:space="preserve"> </w:t>
      </w:r>
      <w:r w:rsidRPr="001F4A8F">
        <w:rPr>
          <w:color w:val="1F487C"/>
        </w:rPr>
        <w:t>Care</w:t>
      </w:r>
      <w:r w:rsidRPr="001F4A8F">
        <w:rPr>
          <w:color w:val="1F487C"/>
          <w:spacing w:val="-3"/>
        </w:rPr>
        <w:t xml:space="preserve"> </w:t>
      </w:r>
      <w:r w:rsidRPr="001F4A8F">
        <w:rPr>
          <w:color w:val="1F487C"/>
        </w:rPr>
        <w:t>–</w:t>
      </w:r>
      <w:r w:rsidRPr="001F4A8F">
        <w:rPr>
          <w:color w:val="1F487C"/>
          <w:spacing w:val="-6"/>
        </w:rPr>
        <w:t xml:space="preserve"> </w:t>
      </w:r>
      <w:r w:rsidRPr="001F4A8F">
        <w:rPr>
          <w:color w:val="1F487C"/>
        </w:rPr>
        <w:t>St.</w:t>
      </w:r>
      <w:r w:rsidRPr="001F4A8F">
        <w:rPr>
          <w:color w:val="1F487C"/>
          <w:spacing w:val="-6"/>
        </w:rPr>
        <w:t xml:space="preserve"> </w:t>
      </w:r>
      <w:r w:rsidRPr="001F4A8F">
        <w:rPr>
          <w:color w:val="1F487C"/>
        </w:rPr>
        <w:t>Louis</w:t>
      </w:r>
      <w:r w:rsidRPr="001F4A8F">
        <w:rPr>
          <w:color w:val="1F487C"/>
          <w:spacing w:val="-4"/>
        </w:rPr>
        <w:t xml:space="preserve"> </w:t>
      </w:r>
      <w:r w:rsidRPr="001F4A8F">
        <w:rPr>
          <w:color w:val="1F487C"/>
        </w:rPr>
        <w:t>(</w:t>
      </w:r>
      <w:proofErr w:type="spellStart"/>
      <w:r w:rsidRPr="001F4A8F">
        <w:rPr>
          <w:color w:val="1F487C"/>
        </w:rPr>
        <w:t>CoC</w:t>
      </w:r>
      <w:proofErr w:type="spellEnd"/>
      <w:r w:rsidRPr="001F4A8F">
        <w:rPr>
          <w:color w:val="1F487C"/>
          <w:spacing w:val="-4"/>
        </w:rPr>
        <w:t xml:space="preserve"> </w:t>
      </w:r>
      <w:r w:rsidRPr="001F4A8F">
        <w:rPr>
          <w:color w:val="1F487C"/>
        </w:rPr>
        <w:t>STL)</w:t>
      </w:r>
      <w:r>
        <w:rPr>
          <w:color w:val="1F487C"/>
        </w:rPr>
        <w:t xml:space="preserve"> – MO 501</w:t>
      </w:r>
    </w:p>
    <w:p w14:paraId="4915B509" w14:textId="77777777" w:rsidR="00FC6F2F" w:rsidRPr="001F4A8F" w:rsidRDefault="00FC6F2F" w:rsidP="00FC6F2F">
      <w:pPr>
        <w:pStyle w:val="Heading1"/>
        <w:kinsoku w:val="0"/>
        <w:overflowPunct w:val="0"/>
        <w:spacing w:before="9"/>
        <w:ind w:left="0" w:right="0"/>
        <w:rPr>
          <w:color w:val="1F487C"/>
        </w:rPr>
      </w:pPr>
      <w:r>
        <w:rPr>
          <w:color w:val="1F487C"/>
        </w:rPr>
        <w:t>Attachment 1: Scope of Work</w:t>
      </w:r>
    </w:p>
    <w:p w14:paraId="60CEEE1D" w14:textId="77777777" w:rsidR="00FC6F2F" w:rsidRPr="001F4A8F" w:rsidRDefault="00FC6F2F" w:rsidP="00FC6F2F">
      <w:pPr>
        <w:pStyle w:val="Heading1"/>
        <w:kinsoku w:val="0"/>
        <w:overflowPunct w:val="0"/>
        <w:spacing w:before="9"/>
        <w:ind w:left="0" w:right="0"/>
        <w:rPr>
          <w:color w:val="1F487C"/>
        </w:rPr>
      </w:pPr>
      <w:r w:rsidRPr="001F4A8F">
        <w:rPr>
          <w:noProof/>
        </w:rPr>
        <mc:AlternateContent>
          <mc:Choice Requires="wps">
            <w:drawing>
              <wp:anchor distT="0" distB="0" distL="0" distR="0" simplePos="0" relativeHeight="251688960" behindDoc="0" locked="0" layoutInCell="0" allowOverlap="1" wp14:anchorId="464296E5" wp14:editId="03A39EC5">
                <wp:simplePos x="0" y="0"/>
                <wp:positionH relativeFrom="page">
                  <wp:posOffset>534670</wp:posOffset>
                </wp:positionH>
                <wp:positionV relativeFrom="paragraph">
                  <wp:posOffset>229235</wp:posOffset>
                </wp:positionV>
                <wp:extent cx="6800215" cy="6350"/>
                <wp:effectExtent l="1270" t="0" r="0" b="0"/>
                <wp:wrapTopAndBottom/>
                <wp:docPr id="27"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00215" cy="6350"/>
                        </a:xfrm>
                        <a:custGeom>
                          <a:avLst/>
                          <a:gdLst>
                            <a:gd name="T0" fmla="*/ 10708 w 10709"/>
                            <a:gd name="T1" fmla="*/ 0 h 10"/>
                            <a:gd name="T2" fmla="*/ 0 w 10709"/>
                            <a:gd name="T3" fmla="*/ 0 h 10"/>
                            <a:gd name="T4" fmla="*/ 0 w 10709"/>
                            <a:gd name="T5" fmla="*/ 9 h 10"/>
                            <a:gd name="T6" fmla="*/ 10708 w 10709"/>
                            <a:gd name="T7" fmla="*/ 9 h 10"/>
                            <a:gd name="T8" fmla="*/ 10708 w 10709"/>
                            <a:gd name="T9" fmla="*/ 0 h 10"/>
                          </a:gdLst>
                          <a:ahLst/>
                          <a:cxnLst>
                            <a:cxn ang="0">
                              <a:pos x="T0" y="T1"/>
                            </a:cxn>
                            <a:cxn ang="0">
                              <a:pos x="T2" y="T3"/>
                            </a:cxn>
                            <a:cxn ang="0">
                              <a:pos x="T4" y="T5"/>
                            </a:cxn>
                            <a:cxn ang="0">
                              <a:pos x="T6" y="T7"/>
                            </a:cxn>
                            <a:cxn ang="0">
                              <a:pos x="T8" y="T9"/>
                            </a:cxn>
                          </a:cxnLst>
                          <a:rect l="0" t="0" r="r" b="b"/>
                          <a:pathLst>
                            <a:path w="10709" h="10">
                              <a:moveTo>
                                <a:pt x="10708" y="0"/>
                              </a:moveTo>
                              <a:lnTo>
                                <a:pt x="0" y="0"/>
                              </a:lnTo>
                              <a:lnTo>
                                <a:pt x="0" y="9"/>
                              </a:lnTo>
                              <a:lnTo>
                                <a:pt x="10708" y="9"/>
                              </a:lnTo>
                              <a:lnTo>
                                <a:pt x="10708"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622C8E" id="Freeform 27" o:spid="_x0000_s1026" style="position:absolute;margin-left:42.1pt;margin-top:18.05pt;width:535.45pt;height:.5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" o:allowincell="f" path="m10708,l,,,9r10708,l10708,xe" fillcolor="#c0504d" stroked="f">
                <v:path arrowok="t" o:connecttype="custom" o:connectlocs="6799580,0;0,0;0,5715;6799580,5715;6799580,0" o:connectangles="0,0,0,0,0"/>
                <w10:wrap type="topAndBottom" anchorx="page"/>
              </v:shape>
            </w:pict>
          </mc:Fallback>
        </mc:AlternateContent>
      </w:r>
      <w:r>
        <w:rPr>
          <w:bCs w:val="0"/>
          <w:color w:val="1F487C"/>
        </w:rPr>
        <w:t>HMIS Lead Agency</w:t>
      </w:r>
    </w:p>
    <w:p w14:paraId="7D91B230" w14:textId="77777777" w:rsidR="00600698" w:rsidRDefault="00600698" w:rsidP="00600698">
      <w:pPr>
        <w:pStyle w:val="BodyText"/>
        <w:tabs>
          <w:tab w:val="left" w:pos="1560"/>
        </w:tabs>
        <w:kinsoku w:val="0"/>
        <w:overflowPunct w:val="0"/>
        <w:spacing w:before="52"/>
        <w:jc w:val="both"/>
        <w:rPr>
          <w:rFonts w:asciiTheme="minorHAnsi" w:hAnsiTheme="minorHAnsi" w:cstheme="minorHAnsi"/>
          <w:sz w:val="24"/>
          <w:szCs w:val="24"/>
        </w:rPr>
      </w:pPr>
    </w:p>
    <w:p w14:paraId="596DCB9B" w14:textId="77777777" w:rsidR="00600698" w:rsidRDefault="00600698" w:rsidP="00600698">
      <w:pPr>
        <w:pStyle w:val="BodyText"/>
        <w:tabs>
          <w:tab w:val="left" w:pos="1560"/>
        </w:tabs>
        <w:kinsoku w:val="0"/>
        <w:overflowPunct w:val="0"/>
        <w:spacing w:before="52"/>
        <w:jc w:val="both"/>
        <w:rPr>
          <w:rFonts w:asciiTheme="minorHAnsi" w:hAnsiTheme="minorHAnsi" w:cstheme="minorHAnsi"/>
          <w:sz w:val="24"/>
          <w:szCs w:val="24"/>
        </w:rPr>
      </w:pPr>
      <w:r w:rsidRPr="00600698">
        <w:rPr>
          <w:rFonts w:asciiTheme="minorHAnsi" w:hAnsiTheme="minorHAnsi" w:cstheme="minorHAnsi"/>
          <w:sz w:val="24"/>
          <w:szCs w:val="24"/>
        </w:rPr>
        <w:t>The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following</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are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minimum</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requirements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for</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operating</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 xml:space="preserve">the </w:t>
      </w:r>
      <w:proofErr w:type="spellStart"/>
      <w:r>
        <w:rPr>
          <w:rFonts w:cstheme="minorHAnsi"/>
          <w:sz w:val="24"/>
          <w:szCs w:val="24"/>
        </w:rPr>
        <w:t>CoC</w:t>
      </w:r>
      <w:proofErr w:type="spellEnd"/>
      <w:r>
        <w:rPr>
          <w:rFonts w:cstheme="minorHAnsi"/>
          <w:sz w:val="24"/>
          <w:szCs w:val="24"/>
        </w:rPr>
        <w:t xml:space="preserve"> STL</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 xml:space="preserve">HMIS </w:t>
      </w:r>
      <w:r>
        <w:rPr>
          <w:rFonts w:asciiTheme="minorHAnsi" w:hAnsiTheme="minorHAnsi" w:cstheme="minorHAnsi"/>
          <w:sz w:val="24"/>
          <w:szCs w:val="24"/>
        </w:rPr>
        <w:t xml:space="preserve">and data </w:t>
      </w:r>
      <w:r w:rsidRPr="00600698">
        <w:rPr>
          <w:rFonts w:asciiTheme="minorHAnsi" w:hAnsiTheme="minorHAnsi" w:cstheme="minorHAnsi"/>
          <w:spacing w:val="-2"/>
          <w:sz w:val="24"/>
          <w:szCs w:val="24"/>
        </w:rPr>
        <w:t>system.</w:t>
      </w:r>
      <w:r>
        <w:rPr>
          <w:rFonts w:asciiTheme="minorHAnsi" w:hAnsiTheme="minorHAnsi" w:cstheme="minorHAnsi"/>
          <w:spacing w:val="-2"/>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selected</w:t>
      </w:r>
      <w:r w:rsidRPr="00600698">
        <w:rPr>
          <w:rFonts w:asciiTheme="minorHAnsi" w:hAnsiTheme="minorHAnsi" w:cstheme="minorHAnsi"/>
          <w:spacing w:val="-1"/>
          <w:sz w:val="24"/>
          <w:szCs w:val="24"/>
        </w:rPr>
        <w:t xml:space="preserve"> </w:t>
      </w:r>
      <w:r>
        <w:rPr>
          <w:rFonts w:asciiTheme="minorHAnsi" w:hAnsiTheme="minorHAnsi" w:cstheme="minorHAnsi"/>
          <w:sz w:val="24"/>
          <w:szCs w:val="24"/>
        </w:rPr>
        <w:t>applicant</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will</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be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required</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deliver</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following</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proofErr w:type="spellStart"/>
      <w:r>
        <w:rPr>
          <w:rFonts w:cstheme="minorHAnsi"/>
          <w:sz w:val="24"/>
          <w:szCs w:val="24"/>
        </w:rPr>
        <w:t>CoC</w:t>
      </w:r>
      <w:proofErr w:type="spellEnd"/>
      <w:r>
        <w:rPr>
          <w:rFonts w:cstheme="minorHAnsi"/>
          <w:sz w:val="24"/>
          <w:szCs w:val="24"/>
        </w:rPr>
        <w:t xml:space="preserve"> STL</w:t>
      </w:r>
      <w:r w:rsidR="002D6EEC">
        <w:rPr>
          <w:rFonts w:asciiTheme="minorHAnsi" w:hAnsiTheme="minorHAnsi" w:cstheme="minorHAnsi"/>
          <w:sz w:val="24"/>
          <w:szCs w:val="24"/>
        </w:rPr>
        <w:t xml:space="preserve"> at the discretion of the </w:t>
      </w:r>
      <w:proofErr w:type="spellStart"/>
      <w:r w:rsidR="002D6EEC">
        <w:rPr>
          <w:rFonts w:asciiTheme="minorHAnsi" w:hAnsiTheme="minorHAnsi" w:cstheme="minorHAnsi"/>
          <w:sz w:val="24"/>
          <w:szCs w:val="24"/>
        </w:rPr>
        <w:t>CoC</w:t>
      </w:r>
      <w:proofErr w:type="spellEnd"/>
      <w:r w:rsidR="002D6EEC">
        <w:rPr>
          <w:rFonts w:asciiTheme="minorHAnsi" w:hAnsiTheme="minorHAnsi" w:cstheme="minorHAnsi"/>
          <w:sz w:val="24"/>
          <w:szCs w:val="24"/>
        </w:rPr>
        <w:t xml:space="preserve"> STL Board.</w:t>
      </w:r>
    </w:p>
    <w:p w14:paraId="6428D000" w14:textId="77777777" w:rsidR="00600698" w:rsidRDefault="00600698" w:rsidP="00600698">
      <w:pPr>
        <w:pStyle w:val="BodyText"/>
        <w:tabs>
          <w:tab w:val="left" w:pos="1560"/>
        </w:tabs>
        <w:kinsoku w:val="0"/>
        <w:overflowPunct w:val="0"/>
        <w:spacing w:before="52"/>
        <w:jc w:val="both"/>
        <w:rPr>
          <w:rFonts w:asciiTheme="minorHAnsi" w:hAnsiTheme="minorHAnsi" w:cstheme="minorHAnsi"/>
          <w:sz w:val="24"/>
          <w:szCs w:val="24"/>
        </w:rPr>
      </w:pPr>
    </w:p>
    <w:p w14:paraId="0CC06FE9" w14:textId="77777777" w:rsidR="00600698" w:rsidRPr="00600698" w:rsidRDefault="00600698" w:rsidP="00600698">
      <w:pPr>
        <w:pStyle w:val="BodyText"/>
        <w:tabs>
          <w:tab w:val="left" w:pos="1560"/>
        </w:tabs>
        <w:kinsoku w:val="0"/>
        <w:overflowPunct w:val="0"/>
        <w:spacing w:before="52"/>
        <w:jc w:val="both"/>
        <w:rPr>
          <w:rFonts w:asciiTheme="minorHAnsi" w:hAnsiTheme="minorHAnsi" w:cstheme="minorHAnsi"/>
          <w:b/>
          <w:sz w:val="24"/>
          <w:szCs w:val="24"/>
        </w:rPr>
      </w:pPr>
      <w:r w:rsidRPr="00600698">
        <w:rPr>
          <w:rFonts w:asciiTheme="minorHAnsi" w:hAnsiTheme="minorHAnsi" w:cstheme="minorHAnsi"/>
          <w:b/>
          <w:sz w:val="24"/>
          <w:szCs w:val="24"/>
        </w:rPr>
        <w:t>HMIS LEAD RESPONSIBILTIES</w:t>
      </w:r>
    </w:p>
    <w:p w14:paraId="4D92044D" w14:textId="77777777" w:rsidR="00600698" w:rsidRDefault="00600698" w:rsidP="00600698">
      <w:pPr>
        <w:pStyle w:val="BodyText"/>
        <w:tabs>
          <w:tab w:val="left" w:pos="1560"/>
        </w:tabs>
        <w:kinsoku w:val="0"/>
        <w:overflowPunct w:val="0"/>
        <w:spacing w:before="52"/>
        <w:jc w:val="both"/>
        <w:rPr>
          <w:rFonts w:asciiTheme="minorHAnsi" w:hAnsiTheme="minorHAnsi" w:cstheme="minorHAnsi"/>
          <w:sz w:val="24"/>
          <w:szCs w:val="24"/>
        </w:rPr>
      </w:pPr>
    </w:p>
    <w:p w14:paraId="75BBE2D3" w14:textId="77777777" w:rsidR="00600698" w:rsidRPr="00600698" w:rsidRDefault="00600698" w:rsidP="00600698">
      <w:pPr>
        <w:pStyle w:val="BodyText"/>
        <w:tabs>
          <w:tab w:val="left" w:pos="1560"/>
        </w:tabs>
        <w:kinsoku w:val="0"/>
        <w:overflowPunct w:val="0"/>
        <w:spacing w:before="52"/>
        <w:jc w:val="both"/>
        <w:rPr>
          <w:rFonts w:asciiTheme="minorHAnsi" w:hAnsiTheme="minorHAnsi" w:cstheme="minorHAnsi"/>
          <w:spacing w:val="-2"/>
          <w:sz w:val="24"/>
          <w:szCs w:val="24"/>
        </w:rPr>
      </w:pPr>
      <w:r w:rsidRPr="00600698">
        <w:rPr>
          <w:rFonts w:asciiTheme="minorHAnsi" w:hAnsiTheme="minorHAnsi" w:cstheme="minorHAnsi"/>
          <w:b/>
          <w:sz w:val="24"/>
          <w:szCs w:val="24"/>
        </w:rPr>
        <w:t>Oversight</w:t>
      </w:r>
      <w:r w:rsidRPr="00600698">
        <w:rPr>
          <w:rFonts w:asciiTheme="minorHAnsi" w:hAnsiTheme="minorHAnsi" w:cstheme="minorHAnsi"/>
          <w:b/>
          <w:spacing w:val="-6"/>
          <w:sz w:val="24"/>
          <w:szCs w:val="24"/>
        </w:rPr>
        <w:t xml:space="preserve"> </w:t>
      </w:r>
      <w:r w:rsidRPr="00600698">
        <w:rPr>
          <w:rFonts w:asciiTheme="minorHAnsi" w:hAnsiTheme="minorHAnsi" w:cstheme="minorHAnsi"/>
          <w:b/>
          <w:sz w:val="24"/>
          <w:szCs w:val="24"/>
        </w:rPr>
        <w:t>and</w:t>
      </w:r>
      <w:r w:rsidRPr="00600698">
        <w:rPr>
          <w:rFonts w:asciiTheme="minorHAnsi" w:hAnsiTheme="minorHAnsi" w:cstheme="minorHAnsi"/>
          <w:b/>
          <w:spacing w:val="-5"/>
          <w:sz w:val="24"/>
          <w:szCs w:val="24"/>
        </w:rPr>
        <w:t xml:space="preserve"> </w:t>
      </w:r>
      <w:r w:rsidRPr="00600698">
        <w:rPr>
          <w:rFonts w:asciiTheme="minorHAnsi" w:hAnsiTheme="minorHAnsi" w:cstheme="minorHAnsi"/>
          <w:b/>
          <w:spacing w:val="-2"/>
          <w:sz w:val="24"/>
          <w:szCs w:val="24"/>
        </w:rPr>
        <w:t>Planning</w:t>
      </w:r>
    </w:p>
    <w:p w14:paraId="43F9A539"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Coordinate</w:t>
      </w:r>
      <w:r w:rsidRPr="00600698">
        <w:rPr>
          <w:rFonts w:asciiTheme="minorHAnsi" w:hAnsiTheme="minorHAnsi" w:cstheme="minorHAnsi"/>
          <w:spacing w:val="-6"/>
        </w:rPr>
        <w:t xml:space="preserve"> </w:t>
      </w:r>
      <w:r w:rsidRPr="00600698">
        <w:rPr>
          <w:rFonts w:asciiTheme="minorHAnsi" w:hAnsiTheme="minorHAnsi" w:cstheme="minorHAnsi"/>
        </w:rPr>
        <w:t>HMIS</w:t>
      </w:r>
      <w:r w:rsidRPr="00600698">
        <w:rPr>
          <w:rFonts w:asciiTheme="minorHAnsi" w:hAnsiTheme="minorHAnsi" w:cstheme="minorHAnsi"/>
          <w:spacing w:val="-4"/>
        </w:rPr>
        <w:t xml:space="preserve"> </w:t>
      </w:r>
      <w:r w:rsidRPr="00600698">
        <w:rPr>
          <w:rFonts w:asciiTheme="minorHAnsi" w:hAnsiTheme="minorHAnsi" w:cstheme="minorHAnsi"/>
        </w:rPr>
        <w:t>Strategic</w:t>
      </w:r>
      <w:r w:rsidRPr="00600698">
        <w:rPr>
          <w:rFonts w:asciiTheme="minorHAnsi" w:hAnsiTheme="minorHAnsi" w:cstheme="minorHAnsi"/>
          <w:spacing w:val="-5"/>
        </w:rPr>
        <w:t xml:space="preserve"> </w:t>
      </w:r>
      <w:r w:rsidRPr="00600698">
        <w:rPr>
          <w:rFonts w:asciiTheme="minorHAnsi" w:hAnsiTheme="minorHAnsi" w:cstheme="minorHAnsi"/>
        </w:rPr>
        <w:t>Planning</w:t>
      </w:r>
      <w:r w:rsidRPr="00600698">
        <w:rPr>
          <w:rFonts w:asciiTheme="minorHAnsi" w:hAnsiTheme="minorHAnsi" w:cstheme="minorHAnsi"/>
          <w:spacing w:val="-7"/>
        </w:rPr>
        <w:t xml:space="preserve"> </w:t>
      </w:r>
      <w:r w:rsidRPr="00600698">
        <w:rPr>
          <w:rFonts w:asciiTheme="minorHAnsi" w:hAnsiTheme="minorHAnsi" w:cstheme="minorHAnsi"/>
        </w:rPr>
        <w:t>Process (</w:t>
      </w:r>
      <w:proofErr w:type="spellStart"/>
      <w:r>
        <w:rPr>
          <w:rFonts w:asciiTheme="minorHAnsi" w:hAnsiTheme="minorHAnsi" w:cstheme="minorHAnsi"/>
          <w:i/>
        </w:rPr>
        <w:t>CoC</w:t>
      </w:r>
      <w:proofErr w:type="spellEnd"/>
      <w:r>
        <w:rPr>
          <w:rFonts w:asciiTheme="minorHAnsi" w:hAnsiTheme="minorHAnsi" w:cstheme="minorHAnsi"/>
          <w:i/>
        </w:rPr>
        <w:t xml:space="preserve"> STL</w:t>
      </w:r>
      <w:r w:rsidRPr="00600698">
        <w:rPr>
          <w:rFonts w:asciiTheme="minorHAnsi" w:hAnsiTheme="minorHAnsi" w:cstheme="minorHAnsi"/>
          <w:i/>
          <w:spacing w:val="-4"/>
        </w:rPr>
        <w:t xml:space="preserve"> </w:t>
      </w:r>
      <w:r w:rsidR="002D6EEC">
        <w:rPr>
          <w:rFonts w:asciiTheme="minorHAnsi" w:hAnsiTheme="minorHAnsi" w:cstheme="minorHAnsi"/>
          <w:i/>
          <w:spacing w:val="-4"/>
        </w:rPr>
        <w:t xml:space="preserve">Board </w:t>
      </w:r>
      <w:r w:rsidRPr="00600698">
        <w:rPr>
          <w:rFonts w:asciiTheme="minorHAnsi" w:hAnsiTheme="minorHAnsi" w:cstheme="minorHAnsi"/>
          <w:i/>
        </w:rPr>
        <w:t>responsible</w:t>
      </w:r>
      <w:r w:rsidRPr="00600698">
        <w:rPr>
          <w:rFonts w:asciiTheme="minorHAnsi" w:hAnsiTheme="minorHAnsi" w:cstheme="minorHAnsi"/>
          <w:i/>
          <w:spacing w:val="-4"/>
        </w:rPr>
        <w:t xml:space="preserve"> </w:t>
      </w:r>
      <w:r w:rsidRPr="00600698">
        <w:rPr>
          <w:rFonts w:asciiTheme="minorHAnsi" w:hAnsiTheme="minorHAnsi" w:cstheme="minorHAnsi"/>
          <w:i/>
        </w:rPr>
        <w:t>for</w:t>
      </w:r>
      <w:r w:rsidRPr="00600698">
        <w:rPr>
          <w:rFonts w:asciiTheme="minorHAnsi" w:hAnsiTheme="minorHAnsi" w:cstheme="minorHAnsi"/>
          <w:i/>
          <w:spacing w:val="-7"/>
        </w:rPr>
        <w:t xml:space="preserve"> </w:t>
      </w:r>
      <w:r w:rsidRPr="00600698">
        <w:rPr>
          <w:rFonts w:asciiTheme="minorHAnsi" w:hAnsiTheme="minorHAnsi" w:cstheme="minorHAnsi"/>
          <w:i/>
        </w:rPr>
        <w:t>final</w:t>
      </w:r>
      <w:r w:rsidRPr="00600698">
        <w:rPr>
          <w:rFonts w:asciiTheme="minorHAnsi" w:hAnsiTheme="minorHAnsi" w:cstheme="minorHAnsi"/>
          <w:i/>
          <w:spacing w:val="-5"/>
        </w:rPr>
        <w:t xml:space="preserve"> </w:t>
      </w:r>
      <w:r w:rsidRPr="00600698">
        <w:rPr>
          <w:rFonts w:asciiTheme="minorHAnsi" w:hAnsiTheme="minorHAnsi" w:cstheme="minorHAnsi"/>
          <w:i/>
          <w:spacing w:val="-2"/>
        </w:rPr>
        <w:t>approval</w:t>
      </w:r>
      <w:r w:rsidRPr="00600698">
        <w:rPr>
          <w:rFonts w:asciiTheme="minorHAnsi" w:hAnsiTheme="minorHAnsi" w:cstheme="minorHAnsi"/>
          <w:spacing w:val="-2"/>
        </w:rPr>
        <w:t>)</w:t>
      </w:r>
    </w:p>
    <w:p w14:paraId="5B445D30" w14:textId="77777777" w:rsidR="00600698" w:rsidRPr="00600698" w:rsidRDefault="00600698" w:rsidP="00600698">
      <w:pPr>
        <w:pStyle w:val="ListParagraph"/>
        <w:numPr>
          <w:ilvl w:val="1"/>
          <w:numId w:val="28"/>
        </w:numPr>
        <w:tabs>
          <w:tab w:val="left" w:pos="828"/>
          <w:tab w:val="left" w:pos="829"/>
        </w:tabs>
        <w:adjustRightInd/>
        <w:spacing w:before="0"/>
        <w:ind w:right="977" w:hanging="720"/>
        <w:rPr>
          <w:rFonts w:asciiTheme="minorHAnsi" w:hAnsiTheme="minorHAnsi" w:cstheme="minorHAnsi"/>
        </w:rPr>
      </w:pPr>
      <w:r w:rsidRPr="00600698">
        <w:rPr>
          <w:rFonts w:asciiTheme="minorHAnsi" w:hAnsiTheme="minorHAnsi" w:cstheme="minorHAnsi"/>
        </w:rPr>
        <w:t>Oversee</w:t>
      </w:r>
      <w:r w:rsidRPr="00600698">
        <w:rPr>
          <w:rFonts w:asciiTheme="minorHAnsi" w:hAnsiTheme="minorHAnsi" w:cstheme="minorHAnsi"/>
          <w:spacing w:val="-4"/>
        </w:rPr>
        <w:t xml:space="preserve"> </w:t>
      </w:r>
      <w:r w:rsidRPr="00600698">
        <w:rPr>
          <w:rFonts w:asciiTheme="minorHAnsi" w:hAnsiTheme="minorHAnsi" w:cstheme="minorHAnsi"/>
        </w:rPr>
        <w:t>Selection</w:t>
      </w:r>
      <w:r w:rsidRPr="00600698">
        <w:rPr>
          <w:rFonts w:asciiTheme="minorHAnsi" w:hAnsiTheme="minorHAnsi" w:cstheme="minorHAnsi"/>
          <w:spacing w:val="-2"/>
        </w:rPr>
        <w:t xml:space="preserve"> </w:t>
      </w:r>
      <w:r w:rsidRPr="00600698">
        <w:rPr>
          <w:rFonts w:asciiTheme="minorHAnsi" w:hAnsiTheme="minorHAnsi" w:cstheme="minorHAnsi"/>
        </w:rPr>
        <w:t>&amp;</w:t>
      </w:r>
      <w:r w:rsidRPr="00600698">
        <w:rPr>
          <w:rFonts w:asciiTheme="minorHAnsi" w:hAnsiTheme="minorHAnsi" w:cstheme="minorHAnsi"/>
          <w:spacing w:val="-5"/>
        </w:rPr>
        <w:t xml:space="preserve"> </w:t>
      </w:r>
      <w:r w:rsidRPr="00600698">
        <w:rPr>
          <w:rFonts w:asciiTheme="minorHAnsi" w:hAnsiTheme="minorHAnsi" w:cstheme="minorHAnsi"/>
        </w:rPr>
        <w:t>Procurement</w:t>
      </w:r>
      <w:r w:rsidRPr="00600698">
        <w:rPr>
          <w:rFonts w:asciiTheme="minorHAnsi" w:hAnsiTheme="minorHAnsi" w:cstheme="minorHAnsi"/>
          <w:spacing w:val="-4"/>
        </w:rPr>
        <w:t xml:space="preserve"> </w:t>
      </w:r>
      <w:r w:rsidRPr="00600698">
        <w:rPr>
          <w:rFonts w:asciiTheme="minorHAnsi" w:hAnsiTheme="minorHAnsi" w:cstheme="minorHAnsi"/>
        </w:rPr>
        <w:t>of</w:t>
      </w:r>
      <w:r w:rsidRPr="00600698">
        <w:rPr>
          <w:rFonts w:asciiTheme="minorHAnsi" w:hAnsiTheme="minorHAnsi" w:cstheme="minorHAnsi"/>
          <w:spacing w:val="-1"/>
        </w:rPr>
        <w:t xml:space="preserve"> </w:t>
      </w:r>
      <w:r w:rsidRPr="00600698">
        <w:rPr>
          <w:rFonts w:asciiTheme="minorHAnsi" w:hAnsiTheme="minorHAnsi" w:cstheme="minorHAnsi"/>
        </w:rPr>
        <w:t>HMIS</w:t>
      </w:r>
      <w:r w:rsidRPr="00600698">
        <w:rPr>
          <w:rFonts w:asciiTheme="minorHAnsi" w:hAnsiTheme="minorHAnsi" w:cstheme="minorHAnsi"/>
          <w:spacing w:val="-3"/>
        </w:rPr>
        <w:t xml:space="preserve"> </w:t>
      </w:r>
      <w:r w:rsidRPr="00600698">
        <w:rPr>
          <w:rFonts w:asciiTheme="minorHAnsi" w:hAnsiTheme="minorHAnsi" w:cstheme="minorHAnsi"/>
        </w:rPr>
        <w:t>Software</w:t>
      </w:r>
      <w:r w:rsidRPr="00600698">
        <w:rPr>
          <w:rFonts w:asciiTheme="minorHAnsi" w:hAnsiTheme="minorHAnsi" w:cstheme="minorHAnsi"/>
          <w:spacing w:val="-4"/>
        </w:rPr>
        <w:t xml:space="preserve"> </w:t>
      </w:r>
      <w:r w:rsidRPr="00600698">
        <w:rPr>
          <w:rFonts w:asciiTheme="minorHAnsi" w:hAnsiTheme="minorHAnsi" w:cstheme="minorHAnsi"/>
        </w:rPr>
        <w:t>(</w:t>
      </w:r>
      <w:proofErr w:type="spellStart"/>
      <w:r>
        <w:rPr>
          <w:rFonts w:asciiTheme="minorHAnsi" w:hAnsiTheme="minorHAnsi" w:cstheme="minorHAnsi"/>
          <w:i/>
        </w:rPr>
        <w:t>CoC</w:t>
      </w:r>
      <w:proofErr w:type="spellEnd"/>
      <w:r>
        <w:rPr>
          <w:rFonts w:asciiTheme="minorHAnsi" w:hAnsiTheme="minorHAnsi" w:cstheme="minorHAnsi"/>
          <w:i/>
        </w:rPr>
        <w:t xml:space="preserve"> STL</w:t>
      </w:r>
      <w:r w:rsidRPr="00600698">
        <w:rPr>
          <w:rFonts w:asciiTheme="minorHAnsi" w:hAnsiTheme="minorHAnsi" w:cstheme="minorHAnsi"/>
          <w:i/>
          <w:spacing w:val="-3"/>
        </w:rPr>
        <w:t xml:space="preserve"> </w:t>
      </w:r>
      <w:r w:rsidR="002D6EEC">
        <w:rPr>
          <w:rFonts w:asciiTheme="minorHAnsi" w:hAnsiTheme="minorHAnsi" w:cstheme="minorHAnsi"/>
          <w:i/>
          <w:spacing w:val="-4"/>
        </w:rPr>
        <w:t xml:space="preserve">Board </w:t>
      </w:r>
      <w:r w:rsidRPr="00600698">
        <w:rPr>
          <w:rFonts w:asciiTheme="minorHAnsi" w:hAnsiTheme="minorHAnsi" w:cstheme="minorHAnsi"/>
          <w:i/>
        </w:rPr>
        <w:t>responsible</w:t>
      </w:r>
      <w:r w:rsidRPr="00600698">
        <w:rPr>
          <w:rFonts w:asciiTheme="minorHAnsi" w:hAnsiTheme="minorHAnsi" w:cstheme="minorHAnsi"/>
          <w:i/>
          <w:spacing w:val="-5"/>
        </w:rPr>
        <w:t xml:space="preserve"> </w:t>
      </w:r>
      <w:r w:rsidRPr="00600698">
        <w:rPr>
          <w:rFonts w:asciiTheme="minorHAnsi" w:hAnsiTheme="minorHAnsi" w:cstheme="minorHAnsi"/>
          <w:i/>
        </w:rPr>
        <w:t>for</w:t>
      </w:r>
      <w:r w:rsidRPr="00600698">
        <w:rPr>
          <w:rFonts w:asciiTheme="minorHAnsi" w:hAnsiTheme="minorHAnsi" w:cstheme="minorHAnsi"/>
          <w:i/>
          <w:spacing w:val="-4"/>
        </w:rPr>
        <w:t xml:space="preserve"> </w:t>
      </w:r>
      <w:r w:rsidRPr="00600698">
        <w:rPr>
          <w:rFonts w:asciiTheme="minorHAnsi" w:hAnsiTheme="minorHAnsi" w:cstheme="minorHAnsi"/>
          <w:i/>
        </w:rPr>
        <w:t xml:space="preserve">final </w:t>
      </w:r>
      <w:r w:rsidRPr="00600698">
        <w:rPr>
          <w:rFonts w:asciiTheme="minorHAnsi" w:hAnsiTheme="minorHAnsi" w:cstheme="minorHAnsi"/>
          <w:i/>
          <w:spacing w:val="-2"/>
        </w:rPr>
        <w:t>approval</w:t>
      </w:r>
      <w:r w:rsidRPr="00600698">
        <w:rPr>
          <w:rFonts w:asciiTheme="minorHAnsi" w:hAnsiTheme="minorHAnsi" w:cstheme="minorHAnsi"/>
          <w:spacing w:val="-2"/>
        </w:rPr>
        <w:t>)</w:t>
      </w:r>
    </w:p>
    <w:p w14:paraId="68B7E056" w14:textId="77777777" w:rsidR="00600698" w:rsidRPr="00600698" w:rsidRDefault="00600698" w:rsidP="00600698">
      <w:pPr>
        <w:pStyle w:val="ListParagraph"/>
        <w:numPr>
          <w:ilvl w:val="1"/>
          <w:numId w:val="28"/>
        </w:numPr>
        <w:tabs>
          <w:tab w:val="left" w:pos="828"/>
          <w:tab w:val="left" w:pos="829"/>
        </w:tabs>
        <w:adjustRightInd/>
        <w:spacing w:before="3"/>
        <w:ind w:right="756" w:hanging="720"/>
        <w:rPr>
          <w:rFonts w:asciiTheme="minorHAnsi" w:hAnsiTheme="minorHAnsi" w:cstheme="minorHAnsi"/>
        </w:rPr>
      </w:pPr>
      <w:r w:rsidRPr="00600698">
        <w:rPr>
          <w:rFonts w:asciiTheme="minorHAnsi" w:hAnsiTheme="minorHAnsi" w:cstheme="minorHAnsi"/>
        </w:rPr>
        <w:t>Develop</w:t>
      </w:r>
      <w:r w:rsidRPr="00600698">
        <w:rPr>
          <w:rFonts w:asciiTheme="minorHAnsi" w:hAnsiTheme="minorHAnsi" w:cstheme="minorHAnsi"/>
          <w:spacing w:val="-1"/>
        </w:rPr>
        <w:t xml:space="preserve"> </w:t>
      </w:r>
      <w:r w:rsidRPr="00600698">
        <w:rPr>
          <w:rFonts w:asciiTheme="minorHAnsi" w:hAnsiTheme="minorHAnsi" w:cstheme="minorHAnsi"/>
        </w:rPr>
        <w:t>&amp;</w:t>
      </w:r>
      <w:r w:rsidRPr="00600698">
        <w:rPr>
          <w:rFonts w:asciiTheme="minorHAnsi" w:hAnsiTheme="minorHAnsi" w:cstheme="minorHAnsi"/>
          <w:spacing w:val="-5"/>
        </w:rPr>
        <w:t xml:space="preserve"> </w:t>
      </w:r>
      <w:r w:rsidRPr="00600698">
        <w:rPr>
          <w:rFonts w:asciiTheme="minorHAnsi" w:hAnsiTheme="minorHAnsi" w:cstheme="minorHAnsi"/>
        </w:rPr>
        <w:t>Update</w:t>
      </w:r>
      <w:r w:rsidRPr="00600698">
        <w:rPr>
          <w:rFonts w:asciiTheme="minorHAnsi" w:hAnsiTheme="minorHAnsi" w:cstheme="minorHAnsi"/>
          <w:spacing w:val="-2"/>
        </w:rPr>
        <w:t xml:space="preserve"> </w:t>
      </w:r>
      <w:r w:rsidRPr="00600698">
        <w:rPr>
          <w:rFonts w:asciiTheme="minorHAnsi" w:hAnsiTheme="minorHAnsi" w:cstheme="minorHAnsi"/>
        </w:rPr>
        <w:t>HMIS</w:t>
      </w:r>
      <w:r w:rsidRPr="00600698">
        <w:rPr>
          <w:rFonts w:asciiTheme="minorHAnsi" w:hAnsiTheme="minorHAnsi" w:cstheme="minorHAnsi"/>
          <w:spacing w:val="-3"/>
        </w:rPr>
        <w:t xml:space="preserve"> </w:t>
      </w:r>
      <w:r w:rsidRPr="00600698">
        <w:rPr>
          <w:rFonts w:asciiTheme="minorHAnsi" w:hAnsiTheme="minorHAnsi" w:cstheme="minorHAnsi"/>
        </w:rPr>
        <w:t>Governance</w:t>
      </w:r>
      <w:r w:rsidRPr="00600698">
        <w:rPr>
          <w:rFonts w:asciiTheme="minorHAnsi" w:hAnsiTheme="minorHAnsi" w:cstheme="minorHAnsi"/>
          <w:spacing w:val="-4"/>
        </w:rPr>
        <w:t xml:space="preserve"> </w:t>
      </w:r>
      <w:r w:rsidRPr="00600698">
        <w:rPr>
          <w:rFonts w:asciiTheme="minorHAnsi" w:hAnsiTheme="minorHAnsi" w:cstheme="minorHAnsi"/>
        </w:rPr>
        <w:t>Charter</w:t>
      </w:r>
      <w:r w:rsidRPr="00600698">
        <w:rPr>
          <w:rFonts w:asciiTheme="minorHAnsi" w:hAnsiTheme="minorHAnsi" w:cstheme="minorHAnsi"/>
          <w:spacing w:val="-3"/>
        </w:rPr>
        <w:t xml:space="preserve"> </w:t>
      </w:r>
      <w:r w:rsidRPr="00600698">
        <w:rPr>
          <w:rFonts w:asciiTheme="minorHAnsi" w:hAnsiTheme="minorHAnsi" w:cstheme="minorHAnsi"/>
        </w:rPr>
        <w:t>&amp;</w:t>
      </w:r>
      <w:r w:rsidRPr="00600698">
        <w:rPr>
          <w:rFonts w:asciiTheme="minorHAnsi" w:hAnsiTheme="minorHAnsi" w:cstheme="minorHAnsi"/>
          <w:spacing w:val="-4"/>
        </w:rPr>
        <w:t xml:space="preserve"> </w:t>
      </w:r>
      <w:r w:rsidRPr="00600698">
        <w:rPr>
          <w:rFonts w:asciiTheme="minorHAnsi" w:hAnsiTheme="minorHAnsi" w:cstheme="minorHAnsi"/>
        </w:rPr>
        <w:t>MOU</w:t>
      </w:r>
      <w:r w:rsidRPr="00600698">
        <w:rPr>
          <w:rFonts w:asciiTheme="minorHAnsi" w:hAnsiTheme="minorHAnsi" w:cstheme="minorHAnsi"/>
          <w:spacing w:val="-1"/>
        </w:rPr>
        <w:t xml:space="preserve"> </w:t>
      </w:r>
      <w:r w:rsidRPr="00600698">
        <w:rPr>
          <w:rFonts w:asciiTheme="minorHAnsi" w:hAnsiTheme="minorHAnsi" w:cstheme="minorHAnsi"/>
        </w:rPr>
        <w:t>(</w:t>
      </w:r>
      <w:proofErr w:type="spellStart"/>
      <w:r>
        <w:rPr>
          <w:rFonts w:asciiTheme="minorHAnsi" w:hAnsiTheme="minorHAnsi" w:cstheme="minorHAnsi"/>
          <w:i/>
        </w:rPr>
        <w:t>CoC</w:t>
      </w:r>
      <w:proofErr w:type="spellEnd"/>
      <w:r>
        <w:rPr>
          <w:rFonts w:asciiTheme="minorHAnsi" w:hAnsiTheme="minorHAnsi" w:cstheme="minorHAnsi"/>
          <w:i/>
        </w:rPr>
        <w:t xml:space="preserve"> STL</w:t>
      </w:r>
      <w:r w:rsidRPr="00600698">
        <w:rPr>
          <w:rFonts w:asciiTheme="minorHAnsi" w:hAnsiTheme="minorHAnsi" w:cstheme="minorHAnsi"/>
          <w:i/>
          <w:spacing w:val="-3"/>
        </w:rPr>
        <w:t xml:space="preserve"> </w:t>
      </w:r>
      <w:r w:rsidR="002D6EEC">
        <w:rPr>
          <w:rFonts w:asciiTheme="minorHAnsi" w:hAnsiTheme="minorHAnsi" w:cstheme="minorHAnsi"/>
          <w:i/>
          <w:spacing w:val="-4"/>
        </w:rPr>
        <w:t xml:space="preserve">Board </w:t>
      </w:r>
      <w:r w:rsidRPr="00600698">
        <w:rPr>
          <w:rFonts w:asciiTheme="minorHAnsi" w:hAnsiTheme="minorHAnsi" w:cstheme="minorHAnsi"/>
          <w:i/>
        </w:rPr>
        <w:t>responsible</w:t>
      </w:r>
      <w:r w:rsidRPr="00600698">
        <w:rPr>
          <w:rFonts w:asciiTheme="minorHAnsi" w:hAnsiTheme="minorHAnsi" w:cstheme="minorHAnsi"/>
          <w:i/>
          <w:spacing w:val="-3"/>
        </w:rPr>
        <w:t xml:space="preserve"> </w:t>
      </w:r>
      <w:r w:rsidRPr="00600698">
        <w:rPr>
          <w:rFonts w:asciiTheme="minorHAnsi" w:hAnsiTheme="minorHAnsi" w:cstheme="minorHAnsi"/>
          <w:i/>
        </w:rPr>
        <w:t>for</w:t>
      </w:r>
      <w:r w:rsidRPr="00600698">
        <w:rPr>
          <w:rFonts w:asciiTheme="minorHAnsi" w:hAnsiTheme="minorHAnsi" w:cstheme="minorHAnsi"/>
          <w:i/>
          <w:spacing w:val="-3"/>
        </w:rPr>
        <w:t xml:space="preserve"> </w:t>
      </w:r>
      <w:r w:rsidRPr="00600698">
        <w:rPr>
          <w:rFonts w:asciiTheme="minorHAnsi" w:hAnsiTheme="minorHAnsi" w:cstheme="minorHAnsi"/>
          <w:i/>
        </w:rPr>
        <w:t xml:space="preserve">final </w:t>
      </w:r>
      <w:r w:rsidRPr="00600698">
        <w:rPr>
          <w:rFonts w:asciiTheme="minorHAnsi" w:hAnsiTheme="minorHAnsi" w:cstheme="minorHAnsi"/>
          <w:i/>
          <w:spacing w:val="-2"/>
        </w:rPr>
        <w:t>approval</w:t>
      </w:r>
      <w:r w:rsidRPr="00600698">
        <w:rPr>
          <w:rFonts w:asciiTheme="minorHAnsi" w:hAnsiTheme="minorHAnsi" w:cstheme="minorHAnsi"/>
          <w:spacing w:val="-2"/>
        </w:rPr>
        <w:t>)</w:t>
      </w:r>
    </w:p>
    <w:p w14:paraId="712644A4" w14:textId="046575CA" w:rsidR="00600698" w:rsidRPr="00600698" w:rsidRDefault="00600698" w:rsidP="00600698">
      <w:pPr>
        <w:pStyle w:val="ListParagraph"/>
        <w:numPr>
          <w:ilvl w:val="1"/>
          <w:numId w:val="28"/>
        </w:numPr>
        <w:tabs>
          <w:tab w:val="left" w:pos="828"/>
          <w:tab w:val="left" w:pos="829"/>
        </w:tabs>
        <w:adjustRightInd/>
        <w:spacing w:before="2"/>
        <w:ind w:left="828" w:hanging="361"/>
        <w:rPr>
          <w:rFonts w:asciiTheme="minorHAnsi" w:hAnsiTheme="minorHAnsi" w:cstheme="minorHAnsi"/>
        </w:rPr>
      </w:pPr>
      <w:r w:rsidRPr="00600698">
        <w:rPr>
          <w:rFonts w:asciiTheme="minorHAnsi" w:hAnsiTheme="minorHAnsi" w:cstheme="minorHAnsi"/>
        </w:rPr>
        <w:t>Update</w:t>
      </w:r>
      <w:r w:rsidRPr="00600698">
        <w:rPr>
          <w:rFonts w:asciiTheme="minorHAnsi" w:hAnsiTheme="minorHAnsi" w:cstheme="minorHAnsi"/>
          <w:spacing w:val="-6"/>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spacing w:val="-3"/>
        </w:rPr>
        <w:t xml:space="preserve"> </w:t>
      </w:r>
      <w:r w:rsidRPr="00600698">
        <w:rPr>
          <w:rFonts w:asciiTheme="minorHAnsi" w:hAnsiTheme="minorHAnsi" w:cstheme="minorHAnsi"/>
        </w:rPr>
        <w:t>on</w:t>
      </w:r>
      <w:r w:rsidRPr="00600698">
        <w:rPr>
          <w:rFonts w:asciiTheme="minorHAnsi" w:hAnsiTheme="minorHAnsi" w:cstheme="minorHAnsi"/>
          <w:spacing w:val="-3"/>
        </w:rPr>
        <w:t xml:space="preserve"> </w:t>
      </w:r>
      <w:r w:rsidRPr="00600698">
        <w:rPr>
          <w:rFonts w:asciiTheme="minorHAnsi" w:hAnsiTheme="minorHAnsi" w:cstheme="minorHAnsi"/>
        </w:rPr>
        <w:t>HMIS</w:t>
      </w:r>
      <w:r w:rsidRPr="00600698">
        <w:rPr>
          <w:rFonts w:asciiTheme="minorHAnsi" w:hAnsiTheme="minorHAnsi" w:cstheme="minorHAnsi"/>
          <w:spacing w:val="2"/>
        </w:rPr>
        <w:t xml:space="preserve"> </w:t>
      </w:r>
      <w:r w:rsidRPr="00600698">
        <w:rPr>
          <w:rFonts w:asciiTheme="minorHAnsi" w:hAnsiTheme="minorHAnsi" w:cstheme="minorHAnsi"/>
          <w:spacing w:val="-2"/>
        </w:rPr>
        <w:t>Implementation</w:t>
      </w:r>
      <w:r w:rsidR="00FC6080">
        <w:rPr>
          <w:rFonts w:asciiTheme="minorHAnsi" w:hAnsiTheme="minorHAnsi" w:cstheme="minorHAnsi"/>
          <w:spacing w:val="-2"/>
        </w:rPr>
        <w:t xml:space="preserve"> at every Membership meeting</w:t>
      </w:r>
    </w:p>
    <w:p w14:paraId="64243C04"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Ensure</w:t>
      </w:r>
      <w:r w:rsidRPr="00600698">
        <w:rPr>
          <w:rFonts w:asciiTheme="minorHAnsi" w:hAnsiTheme="minorHAnsi" w:cstheme="minorHAnsi"/>
          <w:spacing w:val="-6"/>
        </w:rPr>
        <w:t xml:space="preserve"> </w:t>
      </w:r>
      <w:r w:rsidRPr="00600698">
        <w:rPr>
          <w:rFonts w:asciiTheme="minorHAnsi" w:hAnsiTheme="minorHAnsi" w:cstheme="minorHAnsi"/>
        </w:rPr>
        <w:t>HMIS</w:t>
      </w:r>
      <w:r w:rsidRPr="00600698">
        <w:rPr>
          <w:rFonts w:asciiTheme="minorHAnsi" w:hAnsiTheme="minorHAnsi" w:cstheme="minorHAnsi"/>
          <w:spacing w:val="-2"/>
        </w:rPr>
        <w:t xml:space="preserve"> </w:t>
      </w:r>
      <w:r w:rsidRPr="00600698">
        <w:rPr>
          <w:rFonts w:asciiTheme="minorHAnsi" w:hAnsiTheme="minorHAnsi" w:cstheme="minorHAnsi"/>
        </w:rPr>
        <w:t>Implementation</w:t>
      </w:r>
      <w:r w:rsidRPr="00600698">
        <w:rPr>
          <w:rFonts w:asciiTheme="minorHAnsi" w:hAnsiTheme="minorHAnsi" w:cstheme="minorHAnsi"/>
          <w:spacing w:val="-5"/>
        </w:rPr>
        <w:t xml:space="preserve"> </w:t>
      </w:r>
      <w:r w:rsidRPr="00600698">
        <w:rPr>
          <w:rFonts w:asciiTheme="minorHAnsi" w:hAnsiTheme="minorHAnsi" w:cstheme="minorHAnsi"/>
        </w:rPr>
        <w:t>meets</w:t>
      </w:r>
      <w:r w:rsidRPr="00600698">
        <w:rPr>
          <w:rFonts w:asciiTheme="minorHAnsi" w:hAnsiTheme="minorHAnsi" w:cstheme="minorHAnsi"/>
          <w:spacing w:val="-4"/>
        </w:rPr>
        <w:t xml:space="preserve"> </w:t>
      </w:r>
      <w:r w:rsidRPr="00600698">
        <w:rPr>
          <w:rFonts w:asciiTheme="minorHAnsi" w:hAnsiTheme="minorHAnsi" w:cstheme="minorHAnsi"/>
        </w:rPr>
        <w:t>HUD</w:t>
      </w:r>
      <w:r w:rsidRPr="00600698">
        <w:rPr>
          <w:rFonts w:asciiTheme="minorHAnsi" w:hAnsiTheme="minorHAnsi" w:cstheme="minorHAnsi"/>
          <w:spacing w:val="-5"/>
        </w:rPr>
        <w:t xml:space="preserve"> </w:t>
      </w:r>
      <w:r w:rsidRPr="00600698">
        <w:rPr>
          <w:rFonts w:asciiTheme="minorHAnsi" w:hAnsiTheme="minorHAnsi" w:cstheme="minorHAnsi"/>
          <w:spacing w:val="-2"/>
        </w:rPr>
        <w:t>Guidelines</w:t>
      </w:r>
    </w:p>
    <w:p w14:paraId="5D1F49C8" w14:textId="77777777" w:rsidR="00600698" w:rsidRPr="00600698" w:rsidRDefault="00600698" w:rsidP="002D6EEC">
      <w:pPr>
        <w:pStyle w:val="ListParagraph"/>
        <w:numPr>
          <w:ilvl w:val="1"/>
          <w:numId w:val="28"/>
        </w:numPr>
        <w:tabs>
          <w:tab w:val="left" w:pos="828"/>
          <w:tab w:val="left" w:pos="829"/>
        </w:tabs>
        <w:adjustRightInd/>
        <w:spacing w:before="2"/>
        <w:ind w:left="810" w:right="1323" w:hanging="342"/>
        <w:rPr>
          <w:rFonts w:asciiTheme="minorHAnsi" w:hAnsiTheme="minorHAnsi" w:cstheme="minorHAnsi"/>
        </w:rPr>
      </w:pPr>
      <w:r w:rsidRPr="00600698">
        <w:rPr>
          <w:rFonts w:asciiTheme="minorHAnsi" w:hAnsiTheme="minorHAnsi" w:cstheme="minorHAnsi"/>
        </w:rPr>
        <w:t>Ensure</w:t>
      </w:r>
      <w:r w:rsidRPr="00600698">
        <w:rPr>
          <w:rFonts w:asciiTheme="minorHAnsi" w:hAnsiTheme="minorHAnsi" w:cstheme="minorHAnsi"/>
          <w:spacing w:val="-5"/>
        </w:rPr>
        <w:t xml:space="preserve"> </w:t>
      </w:r>
      <w:r w:rsidRPr="00600698">
        <w:rPr>
          <w:rFonts w:asciiTheme="minorHAnsi" w:hAnsiTheme="minorHAnsi" w:cstheme="minorHAnsi"/>
        </w:rPr>
        <w:t>HMIS</w:t>
      </w:r>
      <w:r w:rsidRPr="00600698">
        <w:rPr>
          <w:rFonts w:asciiTheme="minorHAnsi" w:hAnsiTheme="minorHAnsi" w:cstheme="minorHAnsi"/>
          <w:spacing w:val="-3"/>
        </w:rPr>
        <w:t xml:space="preserve"> </w:t>
      </w:r>
      <w:r w:rsidRPr="00600698">
        <w:rPr>
          <w:rFonts w:asciiTheme="minorHAnsi" w:hAnsiTheme="minorHAnsi" w:cstheme="minorHAnsi"/>
        </w:rPr>
        <w:t>Compliance</w:t>
      </w:r>
      <w:r w:rsidRPr="00600698">
        <w:rPr>
          <w:rFonts w:asciiTheme="minorHAnsi" w:hAnsiTheme="minorHAnsi" w:cstheme="minorHAnsi"/>
          <w:spacing w:val="-4"/>
        </w:rPr>
        <w:t xml:space="preserve"> </w:t>
      </w:r>
      <w:r w:rsidRPr="00600698">
        <w:rPr>
          <w:rFonts w:asciiTheme="minorHAnsi" w:hAnsiTheme="minorHAnsi" w:cstheme="minorHAnsi"/>
        </w:rPr>
        <w:t>for</w:t>
      </w:r>
      <w:r w:rsidRPr="00600698">
        <w:rPr>
          <w:rFonts w:asciiTheme="minorHAnsi" w:hAnsiTheme="minorHAnsi" w:cstheme="minorHAnsi"/>
          <w:spacing w:val="-5"/>
        </w:rPr>
        <w:t xml:space="preserve"> </w:t>
      </w:r>
      <w:r w:rsidRPr="00600698">
        <w:rPr>
          <w:rFonts w:asciiTheme="minorHAnsi" w:hAnsiTheme="minorHAnsi" w:cstheme="minorHAnsi"/>
        </w:rPr>
        <w:t>all</w:t>
      </w:r>
      <w:r w:rsidRPr="00600698">
        <w:rPr>
          <w:rFonts w:asciiTheme="minorHAnsi" w:hAnsiTheme="minorHAnsi" w:cstheme="minorHAnsi"/>
          <w:spacing w:val="-3"/>
        </w:rPr>
        <w:t xml:space="preserve"> </w:t>
      </w:r>
      <w:r w:rsidRPr="00600698">
        <w:rPr>
          <w:rFonts w:asciiTheme="minorHAnsi" w:hAnsiTheme="minorHAnsi" w:cstheme="minorHAnsi"/>
        </w:rPr>
        <w:t>Programs;</w:t>
      </w:r>
      <w:r w:rsidRPr="00600698">
        <w:rPr>
          <w:rFonts w:asciiTheme="minorHAnsi" w:hAnsiTheme="minorHAnsi" w:cstheme="minorHAnsi"/>
          <w:spacing w:val="-3"/>
        </w:rPr>
        <w:t xml:space="preserve"> </w:t>
      </w:r>
      <w:r w:rsidRPr="00600698">
        <w:rPr>
          <w:rFonts w:asciiTheme="minorHAnsi" w:hAnsiTheme="minorHAnsi" w:cstheme="minorHAnsi"/>
        </w:rPr>
        <w:t>including,</w:t>
      </w:r>
      <w:r w:rsidRPr="00600698">
        <w:rPr>
          <w:rFonts w:asciiTheme="minorHAnsi" w:hAnsiTheme="minorHAnsi" w:cstheme="minorHAnsi"/>
          <w:spacing w:val="-3"/>
        </w:rPr>
        <w:t xml:space="preserve"> </w:t>
      </w:r>
      <w:r w:rsidRPr="00600698">
        <w:rPr>
          <w:rFonts w:asciiTheme="minorHAnsi" w:hAnsiTheme="minorHAnsi" w:cstheme="minorHAnsi"/>
        </w:rPr>
        <w:t>but</w:t>
      </w:r>
      <w:r w:rsidRPr="00600698">
        <w:rPr>
          <w:rFonts w:asciiTheme="minorHAnsi" w:hAnsiTheme="minorHAnsi" w:cstheme="minorHAnsi"/>
          <w:spacing w:val="-3"/>
        </w:rPr>
        <w:t xml:space="preserve"> </w:t>
      </w:r>
      <w:r w:rsidRPr="00600698">
        <w:rPr>
          <w:rFonts w:asciiTheme="minorHAnsi" w:hAnsiTheme="minorHAnsi" w:cstheme="minorHAnsi"/>
        </w:rPr>
        <w:t>not</w:t>
      </w:r>
      <w:r w:rsidRPr="00600698">
        <w:rPr>
          <w:rFonts w:asciiTheme="minorHAnsi" w:hAnsiTheme="minorHAnsi" w:cstheme="minorHAnsi"/>
          <w:spacing w:val="-3"/>
        </w:rPr>
        <w:t xml:space="preserve"> </w:t>
      </w:r>
      <w:r w:rsidRPr="00600698">
        <w:rPr>
          <w:rFonts w:asciiTheme="minorHAnsi" w:hAnsiTheme="minorHAnsi" w:cstheme="minorHAnsi"/>
        </w:rPr>
        <w:t>limited</w:t>
      </w:r>
      <w:r w:rsidRPr="00600698">
        <w:rPr>
          <w:rFonts w:asciiTheme="minorHAnsi" w:hAnsiTheme="minorHAnsi" w:cstheme="minorHAnsi"/>
          <w:spacing w:val="-3"/>
        </w:rPr>
        <w:t xml:space="preserve"> </w:t>
      </w:r>
      <w:r w:rsidRPr="00600698">
        <w:rPr>
          <w:rFonts w:asciiTheme="minorHAnsi" w:hAnsiTheme="minorHAnsi" w:cstheme="minorHAnsi"/>
        </w:rPr>
        <w:t>to,</w:t>
      </w:r>
      <w:r w:rsidRPr="00600698">
        <w:rPr>
          <w:rFonts w:asciiTheme="minorHAnsi" w:hAnsiTheme="minorHAnsi" w:cstheme="minorHAnsi"/>
          <w:spacing w:val="-2"/>
        </w:rPr>
        <w:t xml:space="preserve"> </w:t>
      </w:r>
      <w:r w:rsidRPr="00600698">
        <w:rPr>
          <w:rFonts w:asciiTheme="minorHAnsi" w:hAnsiTheme="minorHAnsi" w:cstheme="minorHAnsi"/>
        </w:rPr>
        <w:t>working</w:t>
      </w:r>
      <w:r w:rsidR="002D6EEC">
        <w:rPr>
          <w:rFonts w:asciiTheme="minorHAnsi" w:hAnsiTheme="minorHAnsi" w:cstheme="minorHAnsi"/>
          <w:spacing w:val="-5"/>
        </w:rPr>
        <w:t xml:space="preserve"> in </w:t>
      </w:r>
      <w:r w:rsidRPr="00600698">
        <w:rPr>
          <w:rFonts w:asciiTheme="minorHAnsi" w:hAnsiTheme="minorHAnsi" w:cstheme="minorHAnsi"/>
        </w:rPr>
        <w:t xml:space="preserve">consultation with the </w:t>
      </w:r>
      <w:r w:rsidR="002D6EEC">
        <w:rPr>
          <w:rFonts w:asciiTheme="minorHAnsi" w:hAnsiTheme="minorHAnsi" w:cstheme="minorHAnsi"/>
        </w:rPr>
        <w:t xml:space="preserve">grant </w:t>
      </w:r>
      <w:r w:rsidRPr="00600698">
        <w:rPr>
          <w:rFonts w:asciiTheme="minorHAnsi" w:hAnsiTheme="minorHAnsi" w:cstheme="minorHAnsi"/>
        </w:rPr>
        <w:t>recipient</w:t>
      </w:r>
      <w:r w:rsidR="002D6EEC">
        <w:rPr>
          <w:rFonts w:asciiTheme="minorHAnsi" w:hAnsiTheme="minorHAnsi" w:cstheme="minorHAnsi"/>
        </w:rPr>
        <w:t>s, the Collaborative Applicant and Support Agency</w:t>
      </w:r>
    </w:p>
    <w:p w14:paraId="145E5FD1" w14:textId="2EF1AC77" w:rsidR="00600698" w:rsidRPr="00600698" w:rsidRDefault="00600698" w:rsidP="00600698">
      <w:pPr>
        <w:pStyle w:val="ListParagraph"/>
        <w:numPr>
          <w:ilvl w:val="1"/>
          <w:numId w:val="28"/>
        </w:numPr>
        <w:tabs>
          <w:tab w:val="left" w:pos="828"/>
          <w:tab w:val="left" w:pos="829"/>
        </w:tabs>
        <w:adjustRightInd/>
        <w:spacing w:before="5"/>
        <w:ind w:left="828" w:hanging="361"/>
        <w:rPr>
          <w:rFonts w:asciiTheme="minorHAnsi" w:hAnsiTheme="minorHAnsi" w:cstheme="minorHAnsi"/>
        </w:rPr>
      </w:pPr>
      <w:r w:rsidRPr="00600698">
        <w:rPr>
          <w:rFonts w:asciiTheme="minorHAnsi" w:hAnsiTheme="minorHAnsi" w:cstheme="minorHAnsi"/>
        </w:rPr>
        <w:t>Confirm</w:t>
      </w:r>
      <w:r w:rsidRPr="00600698">
        <w:rPr>
          <w:rFonts w:asciiTheme="minorHAnsi" w:hAnsiTheme="minorHAnsi" w:cstheme="minorHAnsi"/>
          <w:spacing w:val="-5"/>
        </w:rPr>
        <w:t xml:space="preserve"> </w:t>
      </w:r>
      <w:r w:rsidRPr="00600698">
        <w:rPr>
          <w:rFonts w:asciiTheme="minorHAnsi" w:hAnsiTheme="minorHAnsi" w:cstheme="minorHAnsi"/>
        </w:rPr>
        <w:t>Software</w:t>
      </w:r>
      <w:r w:rsidRPr="00600698">
        <w:rPr>
          <w:rFonts w:asciiTheme="minorHAnsi" w:hAnsiTheme="minorHAnsi" w:cstheme="minorHAnsi"/>
          <w:spacing w:val="-6"/>
        </w:rPr>
        <w:t xml:space="preserve"> </w:t>
      </w:r>
      <w:r w:rsidRPr="00600698">
        <w:rPr>
          <w:rFonts w:asciiTheme="minorHAnsi" w:hAnsiTheme="minorHAnsi" w:cstheme="minorHAnsi"/>
          <w:spacing w:val="-2"/>
        </w:rPr>
        <w:t>Compliance</w:t>
      </w:r>
      <w:r w:rsidR="00FC6080">
        <w:rPr>
          <w:rFonts w:asciiTheme="minorHAnsi" w:hAnsiTheme="minorHAnsi" w:cstheme="minorHAnsi"/>
          <w:spacing w:val="-2"/>
        </w:rPr>
        <w:t xml:space="preserve"> through annual evaluation of HMIS vendor</w:t>
      </w:r>
    </w:p>
    <w:p w14:paraId="038E8675"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Support</w:t>
      </w:r>
      <w:r w:rsidRPr="00600698">
        <w:rPr>
          <w:rFonts w:asciiTheme="minorHAnsi" w:hAnsiTheme="minorHAnsi" w:cstheme="minorHAnsi"/>
          <w:spacing w:val="-3"/>
        </w:rPr>
        <w:t xml:space="preserve"> </w:t>
      </w:r>
      <w:r w:rsidRPr="00600698">
        <w:rPr>
          <w:rFonts w:asciiTheme="minorHAnsi" w:hAnsiTheme="minorHAnsi" w:cstheme="minorHAnsi"/>
        </w:rPr>
        <w:t>HMIS</w:t>
      </w:r>
      <w:r w:rsidRPr="00600698">
        <w:rPr>
          <w:rFonts w:asciiTheme="minorHAnsi" w:hAnsiTheme="minorHAnsi" w:cstheme="minorHAnsi"/>
          <w:spacing w:val="-3"/>
        </w:rPr>
        <w:t xml:space="preserve"> </w:t>
      </w:r>
      <w:r w:rsidRPr="00600698">
        <w:rPr>
          <w:rFonts w:asciiTheme="minorHAnsi" w:hAnsiTheme="minorHAnsi" w:cstheme="minorHAnsi"/>
        </w:rPr>
        <w:t>Committee</w:t>
      </w:r>
      <w:r w:rsidRPr="00600698">
        <w:rPr>
          <w:rFonts w:asciiTheme="minorHAnsi" w:hAnsiTheme="minorHAnsi" w:cstheme="minorHAnsi"/>
          <w:spacing w:val="-3"/>
        </w:rPr>
        <w:t xml:space="preserve"> </w:t>
      </w:r>
      <w:r w:rsidRPr="00600698">
        <w:rPr>
          <w:rFonts w:asciiTheme="minorHAnsi" w:hAnsiTheme="minorHAnsi" w:cstheme="minorHAnsi"/>
        </w:rPr>
        <w:t>and</w:t>
      </w:r>
      <w:r w:rsidRPr="00600698">
        <w:rPr>
          <w:rFonts w:asciiTheme="minorHAnsi" w:hAnsiTheme="minorHAnsi" w:cstheme="minorHAnsi"/>
          <w:spacing w:val="-3"/>
        </w:rPr>
        <w:t xml:space="preserve"> </w:t>
      </w:r>
      <w:r w:rsidRPr="00600698">
        <w:rPr>
          <w:rFonts w:asciiTheme="minorHAnsi" w:hAnsiTheme="minorHAnsi" w:cstheme="minorHAnsi"/>
        </w:rPr>
        <w:t>related</w:t>
      </w:r>
      <w:r w:rsidRPr="00600698">
        <w:rPr>
          <w:rFonts w:asciiTheme="minorHAnsi" w:hAnsiTheme="minorHAnsi" w:cstheme="minorHAnsi"/>
          <w:spacing w:val="-3"/>
        </w:rPr>
        <w:t xml:space="preserve"> </w:t>
      </w:r>
      <w:r w:rsidRPr="00600698">
        <w:rPr>
          <w:rFonts w:asciiTheme="minorHAnsi" w:hAnsiTheme="minorHAnsi" w:cstheme="minorHAnsi"/>
          <w:spacing w:val="-2"/>
        </w:rPr>
        <w:t>activities</w:t>
      </w:r>
    </w:p>
    <w:p w14:paraId="0DC8EC75" w14:textId="493918F5" w:rsidR="00600698" w:rsidRPr="00600698" w:rsidRDefault="00600698" w:rsidP="00600698">
      <w:pPr>
        <w:pStyle w:val="ListParagraph"/>
        <w:numPr>
          <w:ilvl w:val="1"/>
          <w:numId w:val="28"/>
        </w:numPr>
        <w:tabs>
          <w:tab w:val="left" w:pos="828"/>
          <w:tab w:val="left" w:pos="829"/>
        </w:tabs>
        <w:adjustRightInd/>
        <w:spacing w:before="1"/>
        <w:ind w:left="828" w:hanging="361"/>
        <w:rPr>
          <w:rFonts w:asciiTheme="minorHAnsi" w:hAnsiTheme="minorHAnsi" w:cstheme="minorHAnsi"/>
        </w:rPr>
      </w:pPr>
      <w:r w:rsidRPr="00600698">
        <w:rPr>
          <w:rFonts w:asciiTheme="minorHAnsi" w:hAnsiTheme="minorHAnsi" w:cstheme="minorHAnsi"/>
        </w:rPr>
        <w:t>Establish</w:t>
      </w:r>
      <w:r w:rsidRPr="00600698">
        <w:rPr>
          <w:rFonts w:asciiTheme="minorHAnsi" w:hAnsiTheme="minorHAnsi" w:cstheme="minorHAnsi"/>
          <w:spacing w:val="-1"/>
        </w:rPr>
        <w:t xml:space="preserve"> </w:t>
      </w:r>
      <w:r w:rsidRPr="00600698">
        <w:rPr>
          <w:rFonts w:asciiTheme="minorHAnsi" w:hAnsiTheme="minorHAnsi" w:cstheme="minorHAnsi"/>
        </w:rPr>
        <w:t>&amp;</w:t>
      </w:r>
      <w:r w:rsidRPr="00600698">
        <w:rPr>
          <w:rFonts w:asciiTheme="minorHAnsi" w:hAnsiTheme="minorHAnsi" w:cstheme="minorHAnsi"/>
          <w:spacing w:val="-3"/>
        </w:rPr>
        <w:t xml:space="preserve"> </w:t>
      </w:r>
      <w:r w:rsidRPr="00600698">
        <w:rPr>
          <w:rFonts w:asciiTheme="minorHAnsi" w:hAnsiTheme="minorHAnsi" w:cstheme="minorHAnsi"/>
        </w:rPr>
        <w:t>Track</w:t>
      </w:r>
      <w:r w:rsidRPr="00600698">
        <w:rPr>
          <w:rFonts w:asciiTheme="minorHAnsi" w:hAnsiTheme="minorHAnsi" w:cstheme="minorHAnsi"/>
          <w:spacing w:val="-1"/>
        </w:rPr>
        <w:t xml:space="preserve"> </w:t>
      </w:r>
      <w:r w:rsidRPr="00600698">
        <w:rPr>
          <w:rFonts w:asciiTheme="minorHAnsi" w:hAnsiTheme="minorHAnsi" w:cstheme="minorHAnsi"/>
        </w:rPr>
        <w:t>Project</w:t>
      </w:r>
      <w:r w:rsidRPr="00600698">
        <w:rPr>
          <w:rFonts w:asciiTheme="minorHAnsi" w:hAnsiTheme="minorHAnsi" w:cstheme="minorHAnsi"/>
          <w:spacing w:val="-1"/>
        </w:rPr>
        <w:t xml:space="preserve"> </w:t>
      </w:r>
      <w:r w:rsidRPr="00600698">
        <w:rPr>
          <w:rFonts w:asciiTheme="minorHAnsi" w:hAnsiTheme="minorHAnsi" w:cstheme="minorHAnsi"/>
          <w:spacing w:val="-2"/>
        </w:rPr>
        <w:t>Milestones</w:t>
      </w:r>
      <w:r w:rsidR="00FC6080">
        <w:rPr>
          <w:rFonts w:asciiTheme="minorHAnsi" w:hAnsiTheme="minorHAnsi" w:cstheme="minorHAnsi"/>
          <w:spacing w:val="-2"/>
        </w:rPr>
        <w:t xml:space="preserve"> developed by the HMIS committee</w:t>
      </w:r>
    </w:p>
    <w:p w14:paraId="7023EF96"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Incorporate</w:t>
      </w:r>
      <w:r w:rsidRPr="00600698">
        <w:rPr>
          <w:rFonts w:asciiTheme="minorHAnsi" w:hAnsiTheme="minorHAnsi" w:cstheme="minorHAnsi"/>
          <w:spacing w:val="-3"/>
        </w:rPr>
        <w:t xml:space="preserve"> </w:t>
      </w:r>
      <w:r w:rsidRPr="00600698">
        <w:rPr>
          <w:rFonts w:asciiTheme="minorHAnsi" w:hAnsiTheme="minorHAnsi" w:cstheme="minorHAnsi"/>
        </w:rPr>
        <w:t>User</w:t>
      </w:r>
      <w:r w:rsidRPr="00600698">
        <w:rPr>
          <w:rFonts w:asciiTheme="minorHAnsi" w:hAnsiTheme="minorHAnsi" w:cstheme="minorHAnsi"/>
          <w:spacing w:val="-4"/>
        </w:rPr>
        <w:t xml:space="preserve"> </w:t>
      </w:r>
      <w:r w:rsidRPr="00600698">
        <w:rPr>
          <w:rFonts w:asciiTheme="minorHAnsi" w:hAnsiTheme="minorHAnsi" w:cstheme="minorHAnsi"/>
        </w:rPr>
        <w:t>Feedback</w:t>
      </w:r>
      <w:r w:rsidRPr="00600698">
        <w:rPr>
          <w:rFonts w:asciiTheme="minorHAnsi" w:hAnsiTheme="minorHAnsi" w:cstheme="minorHAnsi"/>
          <w:spacing w:val="-2"/>
        </w:rPr>
        <w:t xml:space="preserve"> </w:t>
      </w:r>
      <w:r w:rsidRPr="00600698">
        <w:rPr>
          <w:rFonts w:asciiTheme="minorHAnsi" w:hAnsiTheme="minorHAnsi" w:cstheme="minorHAnsi"/>
        </w:rPr>
        <w:t>into</w:t>
      </w:r>
      <w:r w:rsidRPr="00600698">
        <w:rPr>
          <w:rFonts w:asciiTheme="minorHAnsi" w:hAnsiTheme="minorHAnsi" w:cstheme="minorHAnsi"/>
          <w:spacing w:val="-2"/>
        </w:rPr>
        <w:t xml:space="preserve"> Planning</w:t>
      </w:r>
    </w:p>
    <w:p w14:paraId="2DAB3857" w14:textId="77777777" w:rsidR="00600698" w:rsidRPr="00600698" w:rsidRDefault="00600698" w:rsidP="00600698">
      <w:pPr>
        <w:pStyle w:val="BodyText"/>
        <w:spacing w:before="2"/>
        <w:rPr>
          <w:rFonts w:asciiTheme="minorHAnsi" w:hAnsiTheme="minorHAnsi" w:cstheme="minorHAnsi"/>
          <w:sz w:val="24"/>
          <w:szCs w:val="24"/>
        </w:rPr>
      </w:pPr>
    </w:p>
    <w:p w14:paraId="1C9D3C59" w14:textId="77777777" w:rsidR="00600698" w:rsidRPr="002D6EEC" w:rsidRDefault="00600698" w:rsidP="00600698">
      <w:pPr>
        <w:pStyle w:val="Heading2"/>
        <w:spacing w:line="240" w:lineRule="auto"/>
        <w:rPr>
          <w:rFonts w:asciiTheme="minorHAnsi" w:hAnsiTheme="minorHAnsi" w:cstheme="minorHAnsi"/>
          <w:b/>
          <w:color w:val="auto"/>
          <w:sz w:val="24"/>
          <w:szCs w:val="24"/>
        </w:rPr>
      </w:pPr>
      <w:r w:rsidRPr="002D6EEC">
        <w:rPr>
          <w:rFonts w:asciiTheme="minorHAnsi" w:hAnsiTheme="minorHAnsi" w:cstheme="minorHAnsi"/>
          <w:b/>
          <w:color w:val="auto"/>
          <w:sz w:val="24"/>
          <w:szCs w:val="24"/>
        </w:rPr>
        <w:t>HMIS</w:t>
      </w:r>
      <w:r w:rsidRPr="002D6EEC">
        <w:rPr>
          <w:rFonts w:asciiTheme="minorHAnsi" w:hAnsiTheme="minorHAnsi" w:cstheme="minorHAnsi"/>
          <w:b/>
          <w:color w:val="auto"/>
          <w:spacing w:val="-5"/>
          <w:sz w:val="24"/>
          <w:szCs w:val="24"/>
        </w:rPr>
        <w:t xml:space="preserve"> </w:t>
      </w:r>
      <w:r w:rsidRPr="002D6EEC">
        <w:rPr>
          <w:rFonts w:asciiTheme="minorHAnsi" w:hAnsiTheme="minorHAnsi" w:cstheme="minorHAnsi"/>
          <w:b/>
          <w:color w:val="auto"/>
          <w:sz w:val="24"/>
          <w:szCs w:val="24"/>
        </w:rPr>
        <w:t>Project</w:t>
      </w:r>
      <w:r w:rsidRPr="002D6EEC">
        <w:rPr>
          <w:rFonts w:asciiTheme="minorHAnsi" w:hAnsiTheme="minorHAnsi" w:cstheme="minorHAnsi"/>
          <w:b/>
          <w:color w:val="auto"/>
          <w:spacing w:val="-5"/>
          <w:sz w:val="24"/>
          <w:szCs w:val="24"/>
        </w:rPr>
        <w:t xml:space="preserve"> </w:t>
      </w:r>
      <w:r w:rsidRPr="002D6EEC">
        <w:rPr>
          <w:rFonts w:asciiTheme="minorHAnsi" w:hAnsiTheme="minorHAnsi" w:cstheme="minorHAnsi"/>
          <w:b/>
          <w:color w:val="auto"/>
          <w:spacing w:val="-2"/>
          <w:sz w:val="24"/>
          <w:szCs w:val="24"/>
        </w:rPr>
        <w:t>Administration</w:t>
      </w:r>
    </w:p>
    <w:p w14:paraId="5720D488"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HMIS</w:t>
      </w:r>
      <w:r w:rsidRPr="00600698">
        <w:rPr>
          <w:rFonts w:asciiTheme="minorHAnsi" w:hAnsiTheme="minorHAnsi" w:cstheme="minorHAnsi"/>
          <w:spacing w:val="-7"/>
        </w:rPr>
        <w:t xml:space="preserve"> </w:t>
      </w:r>
      <w:r w:rsidRPr="00600698">
        <w:rPr>
          <w:rFonts w:asciiTheme="minorHAnsi" w:hAnsiTheme="minorHAnsi" w:cstheme="minorHAnsi"/>
        </w:rPr>
        <w:t>Project</w:t>
      </w:r>
      <w:r w:rsidRPr="00600698">
        <w:rPr>
          <w:rFonts w:asciiTheme="minorHAnsi" w:hAnsiTheme="minorHAnsi" w:cstheme="minorHAnsi"/>
          <w:spacing w:val="-7"/>
        </w:rPr>
        <w:t xml:space="preserve"> </w:t>
      </w:r>
      <w:r w:rsidRPr="00600698">
        <w:rPr>
          <w:rFonts w:asciiTheme="minorHAnsi" w:hAnsiTheme="minorHAnsi" w:cstheme="minorHAnsi"/>
          <w:spacing w:val="-2"/>
        </w:rPr>
        <w:t>Management</w:t>
      </w:r>
    </w:p>
    <w:p w14:paraId="21865A12"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HMIS</w:t>
      </w:r>
      <w:r w:rsidRPr="00600698">
        <w:rPr>
          <w:rFonts w:asciiTheme="minorHAnsi" w:hAnsiTheme="minorHAnsi" w:cstheme="minorHAnsi"/>
          <w:spacing w:val="-9"/>
        </w:rPr>
        <w:t xml:space="preserve"> </w:t>
      </w:r>
      <w:r w:rsidRPr="00600698">
        <w:rPr>
          <w:rFonts w:asciiTheme="minorHAnsi" w:hAnsiTheme="minorHAnsi" w:cstheme="minorHAnsi"/>
        </w:rPr>
        <w:t>Grant</w:t>
      </w:r>
      <w:r w:rsidRPr="00600698">
        <w:rPr>
          <w:rFonts w:asciiTheme="minorHAnsi" w:hAnsiTheme="minorHAnsi" w:cstheme="minorHAnsi"/>
          <w:spacing w:val="-10"/>
        </w:rPr>
        <w:t xml:space="preserve"> </w:t>
      </w:r>
      <w:r w:rsidRPr="00600698">
        <w:rPr>
          <w:rFonts w:asciiTheme="minorHAnsi" w:hAnsiTheme="minorHAnsi" w:cstheme="minorHAnsi"/>
          <w:spacing w:val="-2"/>
        </w:rPr>
        <w:t>Management</w:t>
      </w:r>
    </w:p>
    <w:p w14:paraId="3A3A3743"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Complete</w:t>
      </w:r>
      <w:r w:rsidRPr="00600698">
        <w:rPr>
          <w:rFonts w:asciiTheme="minorHAnsi" w:hAnsiTheme="minorHAnsi" w:cstheme="minorHAnsi"/>
          <w:spacing w:val="-6"/>
        </w:rPr>
        <w:t xml:space="preserve"> </w:t>
      </w:r>
      <w:r w:rsidRPr="00600698">
        <w:rPr>
          <w:rFonts w:asciiTheme="minorHAnsi" w:hAnsiTheme="minorHAnsi" w:cstheme="minorHAnsi"/>
        </w:rPr>
        <w:t>HMIS</w:t>
      </w:r>
      <w:r w:rsidRPr="00600698">
        <w:rPr>
          <w:rFonts w:asciiTheme="minorHAnsi" w:hAnsiTheme="minorHAnsi" w:cstheme="minorHAnsi"/>
          <w:spacing w:val="-5"/>
        </w:rPr>
        <w:t xml:space="preserve"> </w:t>
      </w:r>
      <w:r w:rsidRPr="00600698">
        <w:rPr>
          <w:rFonts w:asciiTheme="minorHAnsi" w:hAnsiTheme="minorHAnsi" w:cstheme="minorHAnsi"/>
        </w:rPr>
        <w:t>Grant</w:t>
      </w:r>
      <w:r w:rsidRPr="00600698">
        <w:rPr>
          <w:rFonts w:asciiTheme="minorHAnsi" w:hAnsiTheme="minorHAnsi" w:cstheme="minorHAnsi"/>
          <w:spacing w:val="-5"/>
        </w:rPr>
        <w:t xml:space="preserve"> </w:t>
      </w:r>
      <w:r w:rsidRPr="00600698">
        <w:rPr>
          <w:rFonts w:asciiTheme="minorHAnsi" w:hAnsiTheme="minorHAnsi" w:cstheme="minorHAnsi"/>
          <w:spacing w:val="-2"/>
        </w:rPr>
        <w:t>Application</w:t>
      </w:r>
    </w:p>
    <w:p w14:paraId="6666CD32"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Maintain</w:t>
      </w:r>
      <w:r w:rsidRPr="00600698">
        <w:rPr>
          <w:rFonts w:asciiTheme="minorHAnsi" w:hAnsiTheme="minorHAnsi" w:cstheme="minorHAnsi"/>
          <w:spacing w:val="-6"/>
        </w:rPr>
        <w:t xml:space="preserve"> </w:t>
      </w:r>
      <w:r w:rsidRPr="00600698">
        <w:rPr>
          <w:rFonts w:asciiTheme="minorHAnsi" w:hAnsiTheme="minorHAnsi" w:cstheme="minorHAnsi"/>
        </w:rPr>
        <w:t>Agency</w:t>
      </w:r>
      <w:r w:rsidRPr="00600698">
        <w:rPr>
          <w:rFonts w:asciiTheme="minorHAnsi" w:hAnsiTheme="minorHAnsi" w:cstheme="minorHAnsi"/>
          <w:spacing w:val="-11"/>
        </w:rPr>
        <w:t xml:space="preserve"> </w:t>
      </w:r>
      <w:r w:rsidRPr="00600698">
        <w:rPr>
          <w:rFonts w:asciiTheme="minorHAnsi" w:hAnsiTheme="minorHAnsi" w:cstheme="minorHAnsi"/>
        </w:rPr>
        <w:t>Agreements</w:t>
      </w:r>
      <w:r w:rsidRPr="00600698">
        <w:rPr>
          <w:rFonts w:asciiTheme="minorHAnsi" w:hAnsiTheme="minorHAnsi" w:cstheme="minorHAnsi"/>
          <w:spacing w:val="-6"/>
        </w:rPr>
        <w:t xml:space="preserve"> </w:t>
      </w:r>
      <w:r w:rsidRPr="00600698">
        <w:rPr>
          <w:rFonts w:asciiTheme="minorHAnsi" w:hAnsiTheme="minorHAnsi" w:cstheme="minorHAnsi"/>
        </w:rPr>
        <w:t>and</w:t>
      </w:r>
      <w:r w:rsidRPr="00600698">
        <w:rPr>
          <w:rFonts w:asciiTheme="minorHAnsi" w:hAnsiTheme="minorHAnsi" w:cstheme="minorHAnsi"/>
          <w:spacing w:val="-7"/>
        </w:rPr>
        <w:t xml:space="preserve"> </w:t>
      </w:r>
      <w:r w:rsidRPr="00600698">
        <w:rPr>
          <w:rFonts w:asciiTheme="minorHAnsi" w:hAnsiTheme="minorHAnsi" w:cstheme="minorHAnsi"/>
          <w:spacing w:val="-2"/>
        </w:rPr>
        <w:t>Documentation</w:t>
      </w:r>
    </w:p>
    <w:p w14:paraId="10DAD86D" w14:textId="77777777" w:rsidR="00600698" w:rsidRPr="00600698" w:rsidRDefault="00600698" w:rsidP="00600698">
      <w:pPr>
        <w:pStyle w:val="ListParagraph"/>
        <w:numPr>
          <w:ilvl w:val="1"/>
          <w:numId w:val="28"/>
        </w:numPr>
        <w:tabs>
          <w:tab w:val="left" w:pos="828"/>
          <w:tab w:val="left" w:pos="829"/>
        </w:tabs>
        <w:adjustRightInd/>
        <w:spacing w:before="1"/>
        <w:ind w:left="828" w:hanging="361"/>
        <w:rPr>
          <w:rFonts w:asciiTheme="minorHAnsi" w:hAnsiTheme="minorHAnsi" w:cstheme="minorHAnsi"/>
          <w:b/>
        </w:rPr>
      </w:pPr>
      <w:r w:rsidRPr="00600698">
        <w:rPr>
          <w:rFonts w:asciiTheme="minorHAnsi" w:hAnsiTheme="minorHAnsi" w:cstheme="minorHAnsi"/>
        </w:rPr>
        <w:t>Track</w:t>
      </w:r>
      <w:r w:rsidRPr="00600698">
        <w:rPr>
          <w:rFonts w:asciiTheme="minorHAnsi" w:hAnsiTheme="minorHAnsi" w:cstheme="minorHAnsi"/>
          <w:spacing w:val="-3"/>
        </w:rPr>
        <w:t xml:space="preserve"> </w:t>
      </w:r>
      <w:r w:rsidRPr="00600698">
        <w:rPr>
          <w:rFonts w:asciiTheme="minorHAnsi" w:hAnsiTheme="minorHAnsi" w:cstheme="minorHAnsi"/>
        </w:rPr>
        <w:t>Agency</w:t>
      </w:r>
      <w:r w:rsidRPr="00600698">
        <w:rPr>
          <w:rFonts w:asciiTheme="minorHAnsi" w:hAnsiTheme="minorHAnsi" w:cstheme="minorHAnsi"/>
          <w:spacing w:val="-6"/>
        </w:rPr>
        <w:t xml:space="preserve"> </w:t>
      </w:r>
      <w:r w:rsidRPr="00600698">
        <w:rPr>
          <w:rFonts w:asciiTheme="minorHAnsi" w:hAnsiTheme="minorHAnsi" w:cstheme="minorHAnsi"/>
        </w:rPr>
        <w:t>License</w:t>
      </w:r>
      <w:r w:rsidRPr="00600698">
        <w:rPr>
          <w:rFonts w:asciiTheme="minorHAnsi" w:hAnsiTheme="minorHAnsi" w:cstheme="minorHAnsi"/>
          <w:spacing w:val="-1"/>
        </w:rPr>
        <w:t xml:space="preserve"> </w:t>
      </w:r>
      <w:r w:rsidRPr="00600698">
        <w:rPr>
          <w:rFonts w:asciiTheme="minorHAnsi" w:hAnsiTheme="minorHAnsi" w:cstheme="minorHAnsi"/>
          <w:spacing w:val="-4"/>
        </w:rPr>
        <w:t>Fees</w:t>
      </w:r>
    </w:p>
    <w:p w14:paraId="36AD783C"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Manage</w:t>
      </w:r>
      <w:r w:rsidRPr="00600698">
        <w:rPr>
          <w:rFonts w:asciiTheme="minorHAnsi" w:hAnsiTheme="minorHAnsi" w:cstheme="minorHAnsi"/>
          <w:spacing w:val="-5"/>
        </w:rPr>
        <w:t xml:space="preserve"> </w:t>
      </w:r>
      <w:r w:rsidRPr="00600698">
        <w:rPr>
          <w:rFonts w:asciiTheme="minorHAnsi" w:hAnsiTheme="minorHAnsi" w:cstheme="minorHAnsi"/>
        </w:rPr>
        <w:t>Software</w:t>
      </w:r>
      <w:r w:rsidRPr="00600698">
        <w:rPr>
          <w:rFonts w:asciiTheme="minorHAnsi" w:hAnsiTheme="minorHAnsi" w:cstheme="minorHAnsi"/>
          <w:spacing w:val="-6"/>
        </w:rPr>
        <w:t xml:space="preserve"> </w:t>
      </w:r>
      <w:r w:rsidRPr="00600698">
        <w:rPr>
          <w:rFonts w:asciiTheme="minorHAnsi" w:hAnsiTheme="minorHAnsi" w:cstheme="minorHAnsi"/>
        </w:rPr>
        <w:t>Vendor</w:t>
      </w:r>
      <w:r w:rsidRPr="00600698">
        <w:rPr>
          <w:rFonts w:asciiTheme="minorHAnsi" w:hAnsiTheme="minorHAnsi" w:cstheme="minorHAnsi"/>
          <w:spacing w:val="-4"/>
        </w:rPr>
        <w:t xml:space="preserve"> </w:t>
      </w:r>
      <w:r w:rsidRPr="00600698">
        <w:rPr>
          <w:rFonts w:asciiTheme="minorHAnsi" w:hAnsiTheme="minorHAnsi" w:cstheme="minorHAnsi"/>
          <w:spacing w:val="-2"/>
        </w:rPr>
        <w:t>Payments</w:t>
      </w:r>
    </w:p>
    <w:p w14:paraId="37EA56D6"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Develop</w:t>
      </w:r>
      <w:r w:rsidRPr="00600698">
        <w:rPr>
          <w:rFonts w:asciiTheme="minorHAnsi" w:hAnsiTheme="minorHAnsi" w:cstheme="minorHAnsi"/>
          <w:spacing w:val="-2"/>
        </w:rPr>
        <w:t xml:space="preserve"> </w:t>
      </w:r>
      <w:r w:rsidRPr="00600698">
        <w:rPr>
          <w:rFonts w:asciiTheme="minorHAnsi" w:hAnsiTheme="minorHAnsi" w:cstheme="minorHAnsi"/>
        </w:rPr>
        <w:t>&amp;</w:t>
      </w:r>
      <w:r w:rsidRPr="00600698">
        <w:rPr>
          <w:rFonts w:asciiTheme="minorHAnsi" w:hAnsiTheme="minorHAnsi" w:cstheme="minorHAnsi"/>
          <w:spacing w:val="-6"/>
        </w:rPr>
        <w:t xml:space="preserve"> </w:t>
      </w:r>
      <w:r w:rsidRPr="00600698">
        <w:rPr>
          <w:rFonts w:asciiTheme="minorHAnsi" w:hAnsiTheme="minorHAnsi" w:cstheme="minorHAnsi"/>
        </w:rPr>
        <w:t>Manage</w:t>
      </w:r>
      <w:r w:rsidRPr="00600698">
        <w:rPr>
          <w:rFonts w:asciiTheme="minorHAnsi" w:hAnsiTheme="minorHAnsi" w:cstheme="minorHAnsi"/>
          <w:spacing w:val="-4"/>
        </w:rPr>
        <w:t xml:space="preserve"> </w:t>
      </w:r>
      <w:r w:rsidRPr="00600698">
        <w:rPr>
          <w:rFonts w:asciiTheme="minorHAnsi" w:hAnsiTheme="minorHAnsi" w:cstheme="minorHAnsi"/>
        </w:rPr>
        <w:t>HMIS</w:t>
      </w:r>
      <w:r w:rsidRPr="00600698">
        <w:rPr>
          <w:rFonts w:asciiTheme="minorHAnsi" w:hAnsiTheme="minorHAnsi" w:cstheme="minorHAnsi"/>
          <w:spacing w:val="-3"/>
        </w:rPr>
        <w:t xml:space="preserve"> </w:t>
      </w:r>
      <w:r w:rsidRPr="00600698">
        <w:rPr>
          <w:rFonts w:asciiTheme="minorHAnsi" w:hAnsiTheme="minorHAnsi" w:cstheme="minorHAnsi"/>
          <w:spacing w:val="-2"/>
        </w:rPr>
        <w:t>Budget</w:t>
      </w:r>
    </w:p>
    <w:p w14:paraId="34121CB2" w14:textId="77777777" w:rsidR="00600698" w:rsidRPr="002D6EEC" w:rsidRDefault="00600698" w:rsidP="002D6EEC">
      <w:pPr>
        <w:pStyle w:val="ListParagraph"/>
        <w:numPr>
          <w:ilvl w:val="1"/>
          <w:numId w:val="28"/>
        </w:numPr>
        <w:tabs>
          <w:tab w:val="left" w:pos="828"/>
          <w:tab w:val="left" w:pos="829"/>
        </w:tabs>
        <w:adjustRightInd/>
        <w:spacing w:before="2"/>
        <w:ind w:left="810" w:right="1260" w:hanging="342"/>
        <w:rPr>
          <w:rFonts w:asciiTheme="minorHAnsi" w:hAnsiTheme="minorHAnsi" w:cstheme="minorHAnsi"/>
          <w:b/>
        </w:rPr>
      </w:pPr>
      <w:r w:rsidRPr="00600698">
        <w:rPr>
          <w:rFonts w:asciiTheme="minorHAnsi" w:hAnsiTheme="minorHAnsi" w:cstheme="minorHAnsi"/>
        </w:rPr>
        <w:t>Facilitate</w:t>
      </w:r>
      <w:r w:rsidRPr="00600698">
        <w:rPr>
          <w:rFonts w:asciiTheme="minorHAnsi" w:hAnsiTheme="minorHAnsi" w:cstheme="minorHAnsi"/>
          <w:spacing w:val="-3"/>
        </w:rPr>
        <w:t xml:space="preserve"> </w:t>
      </w:r>
      <w:r w:rsidRPr="00600698">
        <w:rPr>
          <w:rFonts w:asciiTheme="minorHAnsi" w:hAnsiTheme="minorHAnsi" w:cstheme="minorHAnsi"/>
        </w:rPr>
        <w:t>Lead</w:t>
      </w:r>
      <w:r w:rsidRPr="00600698">
        <w:rPr>
          <w:rFonts w:asciiTheme="minorHAnsi" w:hAnsiTheme="minorHAnsi" w:cstheme="minorHAnsi"/>
          <w:spacing w:val="-4"/>
        </w:rPr>
        <w:t xml:space="preserve"> </w:t>
      </w:r>
      <w:r w:rsidRPr="00600698">
        <w:rPr>
          <w:rFonts w:asciiTheme="minorHAnsi" w:hAnsiTheme="minorHAnsi" w:cstheme="minorHAnsi"/>
        </w:rPr>
        <w:t>facilitation</w:t>
      </w:r>
      <w:r w:rsidRPr="00600698">
        <w:rPr>
          <w:rFonts w:asciiTheme="minorHAnsi" w:hAnsiTheme="minorHAnsi" w:cstheme="minorHAnsi"/>
          <w:spacing w:val="-4"/>
        </w:rPr>
        <w:t xml:space="preserve"> </w:t>
      </w:r>
      <w:r w:rsidRPr="00600698">
        <w:rPr>
          <w:rFonts w:asciiTheme="minorHAnsi" w:hAnsiTheme="minorHAnsi" w:cstheme="minorHAnsi"/>
        </w:rPr>
        <w:t>with</w:t>
      </w:r>
      <w:r w:rsidRPr="00600698">
        <w:rPr>
          <w:rFonts w:asciiTheme="minorHAnsi" w:hAnsiTheme="minorHAnsi" w:cstheme="minorHAnsi"/>
          <w:spacing w:val="-4"/>
        </w:rPr>
        <w:t xml:space="preserve"> </w:t>
      </w:r>
      <w:proofErr w:type="spellStart"/>
      <w:r>
        <w:rPr>
          <w:rFonts w:asciiTheme="minorHAnsi" w:hAnsiTheme="minorHAnsi" w:cstheme="minorHAnsi"/>
        </w:rPr>
        <w:t>CoC</w:t>
      </w:r>
      <w:proofErr w:type="spellEnd"/>
      <w:r>
        <w:rPr>
          <w:rFonts w:asciiTheme="minorHAnsi" w:hAnsiTheme="minorHAnsi" w:cstheme="minorHAnsi"/>
        </w:rPr>
        <w:t xml:space="preserve"> STL</w:t>
      </w:r>
      <w:r w:rsidRPr="00600698">
        <w:rPr>
          <w:rFonts w:asciiTheme="minorHAnsi" w:hAnsiTheme="minorHAnsi" w:cstheme="minorHAnsi"/>
          <w:spacing w:val="-4"/>
        </w:rPr>
        <w:t xml:space="preserve"> </w:t>
      </w:r>
      <w:r w:rsidRPr="00600698">
        <w:rPr>
          <w:rFonts w:asciiTheme="minorHAnsi" w:hAnsiTheme="minorHAnsi" w:cstheme="minorHAnsi"/>
        </w:rPr>
        <w:t>to Ensure</w:t>
      </w:r>
      <w:r w:rsidRPr="00600698">
        <w:rPr>
          <w:rFonts w:asciiTheme="minorHAnsi" w:hAnsiTheme="minorHAnsi" w:cstheme="minorHAnsi"/>
          <w:spacing w:val="-5"/>
        </w:rPr>
        <w:t xml:space="preserve"> </w:t>
      </w:r>
      <w:r w:rsidRPr="00600698">
        <w:rPr>
          <w:rFonts w:asciiTheme="minorHAnsi" w:hAnsiTheme="minorHAnsi" w:cstheme="minorHAnsi"/>
        </w:rPr>
        <w:t>Sufficient</w:t>
      </w:r>
      <w:r w:rsidRPr="00600698">
        <w:rPr>
          <w:rFonts w:asciiTheme="minorHAnsi" w:hAnsiTheme="minorHAnsi" w:cstheme="minorHAnsi"/>
          <w:spacing w:val="-3"/>
        </w:rPr>
        <w:t xml:space="preserve"> </w:t>
      </w:r>
      <w:r w:rsidRPr="00600698">
        <w:rPr>
          <w:rFonts w:asciiTheme="minorHAnsi" w:hAnsiTheme="minorHAnsi" w:cstheme="minorHAnsi"/>
        </w:rPr>
        <w:t>Funding</w:t>
      </w:r>
      <w:r w:rsidRPr="00600698">
        <w:rPr>
          <w:rFonts w:asciiTheme="minorHAnsi" w:hAnsiTheme="minorHAnsi" w:cstheme="minorHAnsi"/>
          <w:spacing w:val="-4"/>
        </w:rPr>
        <w:t xml:space="preserve"> </w:t>
      </w:r>
      <w:r w:rsidRPr="00600698">
        <w:rPr>
          <w:rFonts w:asciiTheme="minorHAnsi" w:hAnsiTheme="minorHAnsi" w:cstheme="minorHAnsi"/>
        </w:rPr>
        <w:t>for</w:t>
      </w:r>
      <w:r w:rsidRPr="00600698">
        <w:rPr>
          <w:rFonts w:asciiTheme="minorHAnsi" w:hAnsiTheme="minorHAnsi" w:cstheme="minorHAnsi"/>
          <w:spacing w:val="-6"/>
        </w:rPr>
        <w:t xml:space="preserve"> </w:t>
      </w:r>
      <w:r w:rsidR="002D6EEC">
        <w:rPr>
          <w:rFonts w:asciiTheme="minorHAnsi" w:hAnsiTheme="minorHAnsi" w:cstheme="minorHAnsi"/>
        </w:rPr>
        <w:t xml:space="preserve">HMIS </w:t>
      </w:r>
      <w:r w:rsidRPr="00600698">
        <w:rPr>
          <w:rFonts w:asciiTheme="minorHAnsi" w:hAnsiTheme="minorHAnsi" w:cstheme="minorHAnsi"/>
          <w:spacing w:val="-2"/>
        </w:rPr>
        <w:t>Implementation</w:t>
      </w:r>
      <w:r w:rsidR="002D6EEC">
        <w:rPr>
          <w:rFonts w:asciiTheme="minorHAnsi" w:hAnsiTheme="minorHAnsi" w:cstheme="minorHAnsi"/>
          <w:spacing w:val="-2"/>
        </w:rPr>
        <w:t xml:space="preserve"> </w:t>
      </w:r>
      <w:r w:rsidRPr="002D6EEC">
        <w:rPr>
          <w:rFonts w:asciiTheme="minorHAnsi" w:hAnsiTheme="minorHAnsi" w:cstheme="minorHAnsi"/>
        </w:rPr>
        <w:t>(</w:t>
      </w:r>
      <w:proofErr w:type="spellStart"/>
      <w:r w:rsidRPr="002D6EEC">
        <w:rPr>
          <w:rFonts w:cstheme="minorHAnsi"/>
          <w:i/>
        </w:rPr>
        <w:t>CoC</w:t>
      </w:r>
      <w:proofErr w:type="spellEnd"/>
      <w:r w:rsidRPr="002D6EEC">
        <w:rPr>
          <w:rFonts w:cstheme="minorHAnsi"/>
          <w:i/>
        </w:rPr>
        <w:t xml:space="preserve"> STL</w:t>
      </w:r>
      <w:r w:rsidRPr="002D6EEC">
        <w:rPr>
          <w:rFonts w:asciiTheme="minorHAnsi" w:hAnsiTheme="minorHAnsi" w:cstheme="minorHAnsi"/>
          <w:i/>
          <w:spacing w:val="-3"/>
        </w:rPr>
        <w:t xml:space="preserve"> </w:t>
      </w:r>
      <w:r w:rsidR="002D6EEC">
        <w:rPr>
          <w:rFonts w:asciiTheme="minorHAnsi" w:hAnsiTheme="minorHAnsi" w:cstheme="minorHAnsi"/>
          <w:i/>
          <w:spacing w:val="-3"/>
        </w:rPr>
        <w:t xml:space="preserve">Board </w:t>
      </w:r>
      <w:r w:rsidRPr="002D6EEC">
        <w:rPr>
          <w:rFonts w:asciiTheme="minorHAnsi" w:hAnsiTheme="minorHAnsi" w:cstheme="minorHAnsi"/>
          <w:i/>
        </w:rPr>
        <w:t>responsible</w:t>
      </w:r>
      <w:r w:rsidRPr="002D6EEC">
        <w:rPr>
          <w:rFonts w:asciiTheme="minorHAnsi" w:hAnsiTheme="minorHAnsi" w:cstheme="minorHAnsi"/>
          <w:i/>
          <w:spacing w:val="-5"/>
        </w:rPr>
        <w:t xml:space="preserve"> </w:t>
      </w:r>
      <w:r w:rsidRPr="002D6EEC">
        <w:rPr>
          <w:rFonts w:asciiTheme="minorHAnsi" w:hAnsiTheme="minorHAnsi" w:cstheme="minorHAnsi"/>
          <w:i/>
        </w:rPr>
        <w:t>for</w:t>
      </w:r>
      <w:r w:rsidRPr="002D6EEC">
        <w:rPr>
          <w:rFonts w:asciiTheme="minorHAnsi" w:hAnsiTheme="minorHAnsi" w:cstheme="minorHAnsi"/>
          <w:i/>
          <w:spacing w:val="-3"/>
        </w:rPr>
        <w:t xml:space="preserve"> </w:t>
      </w:r>
      <w:r w:rsidRPr="002D6EEC">
        <w:rPr>
          <w:rFonts w:asciiTheme="minorHAnsi" w:hAnsiTheme="minorHAnsi" w:cstheme="minorHAnsi"/>
          <w:i/>
        </w:rPr>
        <w:t>securing</w:t>
      </w:r>
      <w:r w:rsidRPr="002D6EEC">
        <w:rPr>
          <w:rFonts w:asciiTheme="minorHAnsi" w:hAnsiTheme="minorHAnsi" w:cstheme="minorHAnsi"/>
          <w:i/>
          <w:spacing w:val="-4"/>
        </w:rPr>
        <w:t xml:space="preserve"> </w:t>
      </w:r>
      <w:r w:rsidRPr="002D6EEC">
        <w:rPr>
          <w:rFonts w:asciiTheme="minorHAnsi" w:hAnsiTheme="minorHAnsi" w:cstheme="minorHAnsi"/>
          <w:i/>
          <w:spacing w:val="-2"/>
        </w:rPr>
        <w:t>funds</w:t>
      </w:r>
      <w:r w:rsidRPr="002D6EEC">
        <w:rPr>
          <w:rFonts w:asciiTheme="minorHAnsi" w:hAnsiTheme="minorHAnsi" w:cstheme="minorHAnsi"/>
          <w:spacing w:val="-2"/>
        </w:rPr>
        <w:t>)</w:t>
      </w:r>
    </w:p>
    <w:p w14:paraId="35E3A10C" w14:textId="77777777" w:rsidR="00600698" w:rsidRPr="00600698" w:rsidRDefault="00600698" w:rsidP="00600698">
      <w:pPr>
        <w:pStyle w:val="ListParagraph"/>
        <w:numPr>
          <w:ilvl w:val="1"/>
          <w:numId w:val="28"/>
        </w:numPr>
        <w:tabs>
          <w:tab w:val="left" w:pos="828"/>
          <w:tab w:val="left" w:pos="829"/>
        </w:tabs>
        <w:adjustRightInd/>
        <w:spacing w:before="2"/>
        <w:ind w:left="828" w:hanging="361"/>
        <w:rPr>
          <w:rFonts w:asciiTheme="minorHAnsi" w:hAnsiTheme="minorHAnsi" w:cstheme="minorHAnsi"/>
          <w:b/>
        </w:rPr>
      </w:pPr>
      <w:r w:rsidRPr="00600698">
        <w:rPr>
          <w:rFonts w:asciiTheme="minorHAnsi" w:hAnsiTheme="minorHAnsi" w:cstheme="minorHAnsi"/>
        </w:rPr>
        <w:t>HMIS</w:t>
      </w:r>
      <w:r w:rsidRPr="00600698">
        <w:rPr>
          <w:rFonts w:asciiTheme="minorHAnsi" w:hAnsiTheme="minorHAnsi" w:cstheme="minorHAnsi"/>
          <w:spacing w:val="-7"/>
        </w:rPr>
        <w:t xml:space="preserve"> </w:t>
      </w:r>
      <w:r w:rsidRPr="00600698">
        <w:rPr>
          <w:rFonts w:asciiTheme="minorHAnsi" w:hAnsiTheme="minorHAnsi" w:cstheme="minorHAnsi"/>
        </w:rPr>
        <w:t>Project</w:t>
      </w:r>
      <w:r w:rsidRPr="00600698">
        <w:rPr>
          <w:rFonts w:asciiTheme="minorHAnsi" w:hAnsiTheme="minorHAnsi" w:cstheme="minorHAnsi"/>
          <w:spacing w:val="-7"/>
        </w:rPr>
        <w:t xml:space="preserve"> </w:t>
      </w:r>
      <w:r w:rsidRPr="00600698">
        <w:rPr>
          <w:rFonts w:asciiTheme="minorHAnsi" w:hAnsiTheme="minorHAnsi" w:cstheme="minorHAnsi"/>
          <w:spacing w:val="-2"/>
        </w:rPr>
        <w:t>Staffing</w:t>
      </w:r>
    </w:p>
    <w:p w14:paraId="78A60EAA"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Manage</w:t>
      </w:r>
      <w:r w:rsidRPr="00600698">
        <w:rPr>
          <w:rFonts w:asciiTheme="minorHAnsi" w:hAnsiTheme="minorHAnsi" w:cstheme="minorHAnsi"/>
          <w:spacing w:val="-9"/>
        </w:rPr>
        <w:t xml:space="preserve"> </w:t>
      </w:r>
      <w:r w:rsidRPr="00600698">
        <w:rPr>
          <w:rFonts w:asciiTheme="minorHAnsi" w:hAnsiTheme="minorHAnsi" w:cstheme="minorHAnsi"/>
        </w:rPr>
        <w:t>HMIS</w:t>
      </w:r>
      <w:r w:rsidRPr="00600698">
        <w:rPr>
          <w:rFonts w:asciiTheme="minorHAnsi" w:hAnsiTheme="minorHAnsi" w:cstheme="minorHAnsi"/>
          <w:spacing w:val="-7"/>
        </w:rPr>
        <w:t xml:space="preserve"> </w:t>
      </w:r>
      <w:r w:rsidRPr="00600698">
        <w:rPr>
          <w:rFonts w:asciiTheme="minorHAnsi" w:hAnsiTheme="minorHAnsi" w:cstheme="minorHAnsi"/>
          <w:spacing w:val="-2"/>
        </w:rPr>
        <w:t>Subcontractors</w:t>
      </w:r>
    </w:p>
    <w:p w14:paraId="158D90A3" w14:textId="77777777" w:rsidR="00600698" w:rsidRPr="00600698" w:rsidRDefault="00600698" w:rsidP="00600698">
      <w:pPr>
        <w:pStyle w:val="ListParagraph"/>
        <w:numPr>
          <w:ilvl w:val="1"/>
          <w:numId w:val="28"/>
        </w:numPr>
        <w:tabs>
          <w:tab w:val="left" w:pos="828"/>
          <w:tab w:val="left" w:pos="829"/>
        </w:tabs>
        <w:adjustRightInd/>
        <w:spacing w:before="1"/>
        <w:ind w:left="828" w:hanging="361"/>
        <w:rPr>
          <w:rFonts w:asciiTheme="minorHAnsi" w:hAnsiTheme="minorHAnsi" w:cstheme="minorHAnsi"/>
          <w:b/>
        </w:rPr>
      </w:pPr>
      <w:r w:rsidRPr="00600698">
        <w:rPr>
          <w:rFonts w:asciiTheme="minorHAnsi" w:hAnsiTheme="minorHAnsi" w:cstheme="minorHAnsi"/>
        </w:rPr>
        <w:t>Maintain</w:t>
      </w:r>
      <w:r w:rsidRPr="00600698">
        <w:rPr>
          <w:rFonts w:asciiTheme="minorHAnsi" w:hAnsiTheme="minorHAnsi" w:cstheme="minorHAnsi"/>
          <w:spacing w:val="-6"/>
        </w:rPr>
        <w:t xml:space="preserve"> </w:t>
      </w:r>
      <w:r w:rsidRPr="00600698">
        <w:rPr>
          <w:rFonts w:asciiTheme="minorHAnsi" w:hAnsiTheme="minorHAnsi" w:cstheme="minorHAnsi"/>
        </w:rPr>
        <w:t>End</w:t>
      </w:r>
      <w:r w:rsidRPr="00600698">
        <w:rPr>
          <w:rFonts w:asciiTheme="minorHAnsi" w:hAnsiTheme="minorHAnsi" w:cstheme="minorHAnsi"/>
          <w:spacing w:val="-6"/>
        </w:rPr>
        <w:t xml:space="preserve"> </w:t>
      </w:r>
      <w:r w:rsidRPr="00600698">
        <w:rPr>
          <w:rFonts w:asciiTheme="minorHAnsi" w:hAnsiTheme="minorHAnsi" w:cstheme="minorHAnsi"/>
        </w:rPr>
        <w:t>User</w:t>
      </w:r>
      <w:r w:rsidRPr="00600698">
        <w:rPr>
          <w:rFonts w:asciiTheme="minorHAnsi" w:hAnsiTheme="minorHAnsi" w:cstheme="minorHAnsi"/>
          <w:spacing w:val="-6"/>
        </w:rPr>
        <w:t xml:space="preserve"> </w:t>
      </w:r>
      <w:r w:rsidRPr="00600698">
        <w:rPr>
          <w:rFonts w:asciiTheme="minorHAnsi" w:hAnsiTheme="minorHAnsi" w:cstheme="minorHAnsi"/>
        </w:rPr>
        <w:t>Agreements</w:t>
      </w:r>
      <w:r w:rsidRPr="00600698">
        <w:rPr>
          <w:rFonts w:asciiTheme="minorHAnsi" w:hAnsiTheme="minorHAnsi" w:cstheme="minorHAnsi"/>
          <w:spacing w:val="-6"/>
        </w:rPr>
        <w:t xml:space="preserve"> </w:t>
      </w:r>
      <w:r w:rsidRPr="00600698">
        <w:rPr>
          <w:rFonts w:asciiTheme="minorHAnsi" w:hAnsiTheme="minorHAnsi" w:cstheme="minorHAnsi"/>
        </w:rPr>
        <w:t>and</w:t>
      </w:r>
      <w:r w:rsidRPr="00600698">
        <w:rPr>
          <w:rFonts w:asciiTheme="minorHAnsi" w:hAnsiTheme="minorHAnsi" w:cstheme="minorHAnsi"/>
          <w:spacing w:val="-6"/>
        </w:rPr>
        <w:t xml:space="preserve"> </w:t>
      </w:r>
      <w:r w:rsidRPr="00600698">
        <w:rPr>
          <w:rFonts w:asciiTheme="minorHAnsi" w:hAnsiTheme="minorHAnsi" w:cstheme="minorHAnsi"/>
          <w:spacing w:val="-2"/>
        </w:rPr>
        <w:t>Documentation</w:t>
      </w:r>
    </w:p>
    <w:p w14:paraId="72F280DF" w14:textId="77777777" w:rsidR="008445AA" w:rsidRPr="00600698" w:rsidRDefault="00600698" w:rsidP="00600698">
      <w:pPr>
        <w:pStyle w:val="ListParagraph"/>
        <w:numPr>
          <w:ilvl w:val="1"/>
          <w:numId w:val="28"/>
        </w:numPr>
        <w:tabs>
          <w:tab w:val="left" w:pos="828"/>
          <w:tab w:val="left" w:pos="829"/>
        </w:tabs>
        <w:adjustRightInd/>
        <w:spacing w:before="1"/>
        <w:ind w:left="828" w:hanging="361"/>
        <w:rPr>
          <w:rFonts w:asciiTheme="minorHAnsi" w:hAnsiTheme="minorHAnsi" w:cstheme="minorHAnsi"/>
          <w:b/>
        </w:rPr>
      </w:pPr>
      <w:r w:rsidRPr="00600698">
        <w:rPr>
          <w:rFonts w:asciiTheme="minorHAnsi" w:hAnsiTheme="minorHAnsi" w:cstheme="minorHAnsi"/>
        </w:rPr>
        <w:t>Maintain</w:t>
      </w:r>
      <w:r w:rsidRPr="00600698">
        <w:rPr>
          <w:rFonts w:asciiTheme="minorHAnsi" w:hAnsiTheme="minorHAnsi" w:cstheme="minorHAnsi"/>
          <w:spacing w:val="-3"/>
        </w:rPr>
        <w:t xml:space="preserve"> </w:t>
      </w:r>
      <w:r w:rsidRPr="00600698">
        <w:rPr>
          <w:rFonts w:asciiTheme="minorHAnsi" w:hAnsiTheme="minorHAnsi" w:cstheme="minorHAnsi"/>
        </w:rPr>
        <w:t>Data</w:t>
      </w:r>
      <w:r w:rsidRPr="00600698">
        <w:rPr>
          <w:rFonts w:asciiTheme="minorHAnsi" w:hAnsiTheme="minorHAnsi" w:cstheme="minorHAnsi"/>
          <w:spacing w:val="-3"/>
        </w:rPr>
        <w:t xml:space="preserve"> </w:t>
      </w:r>
      <w:r w:rsidRPr="00600698">
        <w:rPr>
          <w:rFonts w:asciiTheme="minorHAnsi" w:hAnsiTheme="minorHAnsi" w:cstheme="minorHAnsi"/>
        </w:rPr>
        <w:t>Sharing</w:t>
      </w:r>
      <w:r w:rsidRPr="00600698">
        <w:rPr>
          <w:rFonts w:asciiTheme="minorHAnsi" w:hAnsiTheme="minorHAnsi" w:cstheme="minorHAnsi"/>
          <w:spacing w:val="-6"/>
        </w:rPr>
        <w:t xml:space="preserve"> </w:t>
      </w:r>
      <w:r w:rsidRPr="00600698">
        <w:rPr>
          <w:rFonts w:asciiTheme="minorHAnsi" w:hAnsiTheme="minorHAnsi" w:cstheme="minorHAnsi"/>
        </w:rPr>
        <w:t>Agreements</w:t>
      </w:r>
      <w:r w:rsidRPr="00600698">
        <w:rPr>
          <w:rFonts w:asciiTheme="minorHAnsi" w:hAnsiTheme="minorHAnsi" w:cstheme="minorHAnsi"/>
          <w:spacing w:val="-3"/>
        </w:rPr>
        <w:t xml:space="preserve"> </w:t>
      </w:r>
      <w:r w:rsidRPr="00600698">
        <w:rPr>
          <w:rFonts w:asciiTheme="minorHAnsi" w:hAnsiTheme="minorHAnsi" w:cstheme="minorHAnsi"/>
        </w:rPr>
        <w:t>and</w:t>
      </w:r>
      <w:r w:rsidRPr="00600698">
        <w:rPr>
          <w:rFonts w:asciiTheme="minorHAnsi" w:hAnsiTheme="minorHAnsi" w:cstheme="minorHAnsi"/>
          <w:spacing w:val="-1"/>
        </w:rPr>
        <w:t xml:space="preserve"> </w:t>
      </w:r>
      <w:r w:rsidRPr="00600698">
        <w:rPr>
          <w:rFonts w:asciiTheme="minorHAnsi" w:hAnsiTheme="minorHAnsi" w:cstheme="minorHAnsi"/>
          <w:spacing w:val="-2"/>
        </w:rPr>
        <w:t>Documentation</w:t>
      </w:r>
    </w:p>
    <w:p w14:paraId="5C46EC09" w14:textId="77777777" w:rsidR="00600698" w:rsidRP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27DA0D62" w14:textId="77777777" w:rsidR="00600698" w:rsidRPr="002D6EEC" w:rsidRDefault="00600698" w:rsidP="00600698">
      <w:pPr>
        <w:pStyle w:val="Heading2"/>
        <w:spacing w:before="73" w:line="240" w:lineRule="auto"/>
        <w:rPr>
          <w:rFonts w:asciiTheme="minorHAnsi" w:hAnsiTheme="minorHAnsi" w:cstheme="minorHAnsi"/>
          <w:b/>
          <w:color w:val="auto"/>
          <w:sz w:val="24"/>
          <w:szCs w:val="24"/>
        </w:rPr>
      </w:pPr>
      <w:r w:rsidRPr="002D6EEC">
        <w:rPr>
          <w:rFonts w:asciiTheme="minorHAnsi" w:hAnsiTheme="minorHAnsi" w:cstheme="minorHAnsi"/>
          <w:b/>
          <w:color w:val="auto"/>
          <w:sz w:val="24"/>
          <w:szCs w:val="24"/>
        </w:rPr>
        <w:lastRenderedPageBreak/>
        <w:t>Policies</w:t>
      </w:r>
      <w:r w:rsidRPr="002D6EEC">
        <w:rPr>
          <w:rFonts w:asciiTheme="minorHAnsi" w:hAnsiTheme="minorHAnsi" w:cstheme="minorHAnsi"/>
          <w:b/>
          <w:color w:val="auto"/>
          <w:spacing w:val="-6"/>
          <w:sz w:val="24"/>
          <w:szCs w:val="24"/>
        </w:rPr>
        <w:t xml:space="preserve"> </w:t>
      </w:r>
      <w:r w:rsidRPr="002D6EEC">
        <w:rPr>
          <w:rFonts w:asciiTheme="minorHAnsi" w:hAnsiTheme="minorHAnsi" w:cstheme="minorHAnsi"/>
          <w:b/>
          <w:color w:val="auto"/>
          <w:sz w:val="24"/>
          <w:szCs w:val="24"/>
        </w:rPr>
        <w:t>and</w:t>
      </w:r>
      <w:r w:rsidRPr="002D6EEC">
        <w:rPr>
          <w:rFonts w:asciiTheme="minorHAnsi" w:hAnsiTheme="minorHAnsi" w:cstheme="minorHAnsi"/>
          <w:b/>
          <w:color w:val="auto"/>
          <w:spacing w:val="-4"/>
          <w:sz w:val="24"/>
          <w:szCs w:val="24"/>
        </w:rPr>
        <w:t xml:space="preserve"> </w:t>
      </w:r>
      <w:r w:rsidRPr="002D6EEC">
        <w:rPr>
          <w:rFonts w:asciiTheme="minorHAnsi" w:hAnsiTheme="minorHAnsi" w:cstheme="minorHAnsi"/>
          <w:b/>
          <w:color w:val="auto"/>
          <w:spacing w:val="-2"/>
          <w:sz w:val="24"/>
          <w:szCs w:val="24"/>
        </w:rPr>
        <w:t>Procedures</w:t>
      </w:r>
    </w:p>
    <w:p w14:paraId="73402298"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Develop</w:t>
      </w:r>
      <w:r w:rsidRPr="00600698">
        <w:rPr>
          <w:rFonts w:asciiTheme="minorHAnsi" w:hAnsiTheme="minorHAnsi" w:cstheme="minorHAnsi"/>
          <w:spacing w:val="-3"/>
        </w:rPr>
        <w:t xml:space="preserve"> </w:t>
      </w:r>
      <w:r w:rsidRPr="00600698">
        <w:rPr>
          <w:rFonts w:asciiTheme="minorHAnsi" w:hAnsiTheme="minorHAnsi" w:cstheme="minorHAnsi"/>
        </w:rPr>
        <w:t>Data</w:t>
      </w:r>
      <w:r w:rsidRPr="00600698">
        <w:rPr>
          <w:rFonts w:asciiTheme="minorHAnsi" w:hAnsiTheme="minorHAnsi" w:cstheme="minorHAnsi"/>
          <w:spacing w:val="-3"/>
        </w:rPr>
        <w:t xml:space="preserve"> </w:t>
      </w:r>
      <w:r w:rsidRPr="00600698">
        <w:rPr>
          <w:rFonts w:asciiTheme="minorHAnsi" w:hAnsiTheme="minorHAnsi" w:cstheme="minorHAnsi"/>
        </w:rPr>
        <w:t>and</w:t>
      </w:r>
      <w:r w:rsidRPr="00600698">
        <w:rPr>
          <w:rFonts w:asciiTheme="minorHAnsi" w:hAnsiTheme="minorHAnsi" w:cstheme="minorHAnsi"/>
          <w:spacing w:val="-3"/>
        </w:rPr>
        <w:t xml:space="preserve"> </w:t>
      </w:r>
      <w:r w:rsidRPr="00600698">
        <w:rPr>
          <w:rFonts w:asciiTheme="minorHAnsi" w:hAnsiTheme="minorHAnsi" w:cstheme="minorHAnsi"/>
        </w:rPr>
        <w:t>System</w:t>
      </w:r>
      <w:r w:rsidRPr="00600698">
        <w:rPr>
          <w:rFonts w:asciiTheme="minorHAnsi" w:hAnsiTheme="minorHAnsi" w:cstheme="minorHAnsi"/>
          <w:spacing w:val="-2"/>
        </w:rPr>
        <w:t xml:space="preserve"> </w:t>
      </w:r>
      <w:r w:rsidRPr="00600698">
        <w:rPr>
          <w:rFonts w:asciiTheme="minorHAnsi" w:hAnsiTheme="minorHAnsi" w:cstheme="minorHAnsi"/>
        </w:rPr>
        <w:t>Security</w:t>
      </w:r>
      <w:r w:rsidRPr="00600698">
        <w:rPr>
          <w:rFonts w:asciiTheme="minorHAnsi" w:hAnsiTheme="minorHAnsi" w:cstheme="minorHAnsi"/>
          <w:spacing w:val="-7"/>
        </w:rPr>
        <w:t xml:space="preserve"> </w:t>
      </w:r>
      <w:r w:rsidRPr="00600698">
        <w:rPr>
          <w:rFonts w:asciiTheme="minorHAnsi" w:hAnsiTheme="minorHAnsi" w:cstheme="minorHAnsi"/>
          <w:spacing w:val="-2"/>
        </w:rPr>
        <w:t>Guidelines</w:t>
      </w:r>
    </w:p>
    <w:p w14:paraId="7E7C11AF" w14:textId="77777777" w:rsidR="00600698" w:rsidRPr="002D6EEC" w:rsidRDefault="00600698" w:rsidP="002D6EEC">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Develop</w:t>
      </w:r>
      <w:r w:rsidRPr="00600698">
        <w:rPr>
          <w:rFonts w:asciiTheme="minorHAnsi" w:hAnsiTheme="minorHAnsi" w:cstheme="minorHAnsi"/>
          <w:spacing w:val="-5"/>
        </w:rPr>
        <w:t xml:space="preserve"> </w:t>
      </w:r>
      <w:r w:rsidRPr="00600698">
        <w:rPr>
          <w:rFonts w:asciiTheme="minorHAnsi" w:hAnsiTheme="minorHAnsi" w:cstheme="minorHAnsi"/>
        </w:rPr>
        <w:t>HMIS</w:t>
      </w:r>
      <w:r w:rsidRPr="00600698">
        <w:rPr>
          <w:rFonts w:asciiTheme="minorHAnsi" w:hAnsiTheme="minorHAnsi" w:cstheme="minorHAnsi"/>
          <w:spacing w:val="-5"/>
        </w:rPr>
        <w:t xml:space="preserve"> </w:t>
      </w:r>
      <w:r w:rsidRPr="00600698">
        <w:rPr>
          <w:rFonts w:asciiTheme="minorHAnsi" w:hAnsiTheme="minorHAnsi" w:cstheme="minorHAnsi"/>
        </w:rPr>
        <w:t>Policies</w:t>
      </w:r>
      <w:r w:rsidRPr="00600698">
        <w:rPr>
          <w:rFonts w:asciiTheme="minorHAnsi" w:hAnsiTheme="minorHAnsi" w:cstheme="minorHAnsi"/>
          <w:spacing w:val="-4"/>
        </w:rPr>
        <w:t xml:space="preserve"> </w:t>
      </w:r>
      <w:r w:rsidRPr="00600698">
        <w:rPr>
          <w:rFonts w:asciiTheme="minorHAnsi" w:hAnsiTheme="minorHAnsi" w:cstheme="minorHAnsi"/>
        </w:rPr>
        <w:t>and</w:t>
      </w:r>
      <w:r w:rsidRPr="00600698">
        <w:rPr>
          <w:rFonts w:asciiTheme="minorHAnsi" w:hAnsiTheme="minorHAnsi" w:cstheme="minorHAnsi"/>
          <w:spacing w:val="-5"/>
        </w:rPr>
        <w:t xml:space="preserve"> </w:t>
      </w:r>
      <w:r w:rsidRPr="00600698">
        <w:rPr>
          <w:rFonts w:asciiTheme="minorHAnsi" w:hAnsiTheme="minorHAnsi" w:cstheme="minorHAnsi"/>
          <w:spacing w:val="-2"/>
        </w:rPr>
        <w:t>Procedures</w:t>
      </w:r>
      <w:r w:rsidR="002D6EEC">
        <w:rPr>
          <w:rFonts w:asciiTheme="minorHAnsi" w:hAnsiTheme="minorHAnsi" w:cstheme="minorHAnsi"/>
          <w:spacing w:val="-2"/>
        </w:rPr>
        <w:t xml:space="preserve"> </w:t>
      </w:r>
      <w:r w:rsidRPr="002D6EEC">
        <w:rPr>
          <w:rFonts w:asciiTheme="minorHAnsi" w:hAnsiTheme="minorHAnsi" w:cstheme="minorHAnsi"/>
        </w:rPr>
        <w:t>(</w:t>
      </w:r>
      <w:proofErr w:type="spellStart"/>
      <w:r w:rsidRPr="002D6EEC">
        <w:rPr>
          <w:rFonts w:cstheme="minorHAnsi"/>
          <w:i/>
        </w:rPr>
        <w:t>CoC</w:t>
      </w:r>
      <w:proofErr w:type="spellEnd"/>
      <w:r w:rsidRPr="002D6EEC">
        <w:rPr>
          <w:rFonts w:cstheme="minorHAnsi"/>
          <w:i/>
        </w:rPr>
        <w:t xml:space="preserve"> STL</w:t>
      </w:r>
      <w:r w:rsidRPr="002D6EEC">
        <w:rPr>
          <w:rFonts w:asciiTheme="minorHAnsi" w:hAnsiTheme="minorHAnsi" w:cstheme="minorHAnsi"/>
          <w:i/>
          <w:spacing w:val="-3"/>
        </w:rPr>
        <w:t xml:space="preserve"> </w:t>
      </w:r>
      <w:r w:rsidR="002D6EEC">
        <w:rPr>
          <w:rFonts w:asciiTheme="minorHAnsi" w:hAnsiTheme="minorHAnsi" w:cstheme="minorHAnsi"/>
          <w:i/>
          <w:spacing w:val="-3"/>
        </w:rPr>
        <w:t xml:space="preserve">Board </w:t>
      </w:r>
      <w:r w:rsidRPr="002D6EEC">
        <w:rPr>
          <w:rFonts w:asciiTheme="minorHAnsi" w:hAnsiTheme="minorHAnsi" w:cstheme="minorHAnsi"/>
          <w:i/>
        </w:rPr>
        <w:t>responsible</w:t>
      </w:r>
      <w:r w:rsidRPr="002D6EEC">
        <w:rPr>
          <w:rFonts w:asciiTheme="minorHAnsi" w:hAnsiTheme="minorHAnsi" w:cstheme="minorHAnsi"/>
          <w:i/>
          <w:spacing w:val="-3"/>
        </w:rPr>
        <w:t xml:space="preserve"> </w:t>
      </w:r>
      <w:r w:rsidRPr="002D6EEC">
        <w:rPr>
          <w:rFonts w:asciiTheme="minorHAnsi" w:hAnsiTheme="minorHAnsi" w:cstheme="minorHAnsi"/>
          <w:i/>
        </w:rPr>
        <w:t>for</w:t>
      </w:r>
      <w:r w:rsidRPr="002D6EEC">
        <w:rPr>
          <w:rFonts w:asciiTheme="minorHAnsi" w:hAnsiTheme="minorHAnsi" w:cstheme="minorHAnsi"/>
          <w:i/>
          <w:spacing w:val="-3"/>
        </w:rPr>
        <w:t xml:space="preserve"> </w:t>
      </w:r>
      <w:r w:rsidRPr="002D6EEC">
        <w:rPr>
          <w:rFonts w:asciiTheme="minorHAnsi" w:hAnsiTheme="minorHAnsi" w:cstheme="minorHAnsi"/>
          <w:i/>
        </w:rPr>
        <w:t>final</w:t>
      </w:r>
      <w:r w:rsidRPr="002D6EEC">
        <w:rPr>
          <w:rFonts w:asciiTheme="minorHAnsi" w:hAnsiTheme="minorHAnsi" w:cstheme="minorHAnsi"/>
          <w:i/>
          <w:spacing w:val="-3"/>
        </w:rPr>
        <w:t xml:space="preserve"> </w:t>
      </w:r>
      <w:r w:rsidRPr="002D6EEC">
        <w:rPr>
          <w:rFonts w:asciiTheme="minorHAnsi" w:hAnsiTheme="minorHAnsi" w:cstheme="minorHAnsi"/>
          <w:i/>
          <w:spacing w:val="-2"/>
        </w:rPr>
        <w:t>approval</w:t>
      </w:r>
      <w:r w:rsidRPr="002D6EEC">
        <w:rPr>
          <w:rFonts w:asciiTheme="minorHAnsi" w:hAnsiTheme="minorHAnsi" w:cstheme="minorHAnsi"/>
          <w:spacing w:val="-2"/>
        </w:rPr>
        <w:t>)</w:t>
      </w:r>
    </w:p>
    <w:p w14:paraId="78BF5923" w14:textId="2618194F" w:rsidR="00600698" w:rsidRPr="00600698" w:rsidRDefault="00600698" w:rsidP="00600698">
      <w:pPr>
        <w:pStyle w:val="ListParagraph"/>
        <w:numPr>
          <w:ilvl w:val="1"/>
          <w:numId w:val="28"/>
        </w:numPr>
        <w:tabs>
          <w:tab w:val="left" w:pos="828"/>
          <w:tab w:val="left" w:pos="829"/>
        </w:tabs>
        <w:adjustRightInd/>
        <w:spacing w:before="2"/>
        <w:ind w:left="828" w:hanging="361"/>
        <w:rPr>
          <w:rFonts w:asciiTheme="minorHAnsi" w:hAnsiTheme="minorHAnsi" w:cstheme="minorHAnsi"/>
        </w:rPr>
      </w:pPr>
      <w:r w:rsidRPr="00600698">
        <w:rPr>
          <w:rFonts w:asciiTheme="minorHAnsi" w:hAnsiTheme="minorHAnsi" w:cstheme="minorHAnsi"/>
        </w:rPr>
        <w:t>Ensure</w:t>
      </w:r>
      <w:r w:rsidRPr="00600698">
        <w:rPr>
          <w:rFonts w:asciiTheme="minorHAnsi" w:hAnsiTheme="minorHAnsi" w:cstheme="minorHAnsi"/>
          <w:spacing w:val="-3"/>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spacing w:val="-2"/>
        </w:rPr>
        <w:t xml:space="preserve"> </w:t>
      </w:r>
      <w:r w:rsidRPr="00600698">
        <w:rPr>
          <w:rFonts w:asciiTheme="minorHAnsi" w:hAnsiTheme="minorHAnsi" w:cstheme="minorHAnsi"/>
        </w:rPr>
        <w:t>has</w:t>
      </w:r>
      <w:r w:rsidRPr="00600698">
        <w:rPr>
          <w:rFonts w:asciiTheme="minorHAnsi" w:hAnsiTheme="minorHAnsi" w:cstheme="minorHAnsi"/>
          <w:spacing w:val="-1"/>
        </w:rPr>
        <w:t xml:space="preserve"> </w:t>
      </w:r>
      <w:r w:rsidRPr="00600698">
        <w:rPr>
          <w:rFonts w:asciiTheme="minorHAnsi" w:hAnsiTheme="minorHAnsi" w:cstheme="minorHAnsi"/>
        </w:rPr>
        <w:t>a</w:t>
      </w:r>
      <w:r w:rsidRPr="00600698">
        <w:rPr>
          <w:rFonts w:asciiTheme="minorHAnsi" w:hAnsiTheme="minorHAnsi" w:cstheme="minorHAnsi"/>
          <w:spacing w:val="-3"/>
        </w:rPr>
        <w:t xml:space="preserve"> </w:t>
      </w:r>
      <w:r w:rsidRPr="00600698">
        <w:rPr>
          <w:rFonts w:asciiTheme="minorHAnsi" w:hAnsiTheme="minorHAnsi" w:cstheme="minorHAnsi"/>
        </w:rPr>
        <w:t>Client</w:t>
      </w:r>
      <w:r w:rsidRPr="00600698">
        <w:rPr>
          <w:rFonts w:asciiTheme="minorHAnsi" w:hAnsiTheme="minorHAnsi" w:cstheme="minorHAnsi"/>
          <w:spacing w:val="-1"/>
        </w:rPr>
        <w:t xml:space="preserve"> </w:t>
      </w:r>
      <w:r w:rsidRPr="00600698">
        <w:rPr>
          <w:rFonts w:asciiTheme="minorHAnsi" w:hAnsiTheme="minorHAnsi" w:cstheme="minorHAnsi"/>
        </w:rPr>
        <w:t>Acknowledgement</w:t>
      </w:r>
      <w:r w:rsidR="00FC6080">
        <w:rPr>
          <w:rFonts w:asciiTheme="minorHAnsi" w:hAnsiTheme="minorHAnsi" w:cstheme="minorHAnsi"/>
        </w:rPr>
        <w:t>/Privacy</w:t>
      </w:r>
      <w:r w:rsidRPr="00600698">
        <w:rPr>
          <w:rFonts w:asciiTheme="minorHAnsi" w:hAnsiTheme="minorHAnsi" w:cstheme="minorHAnsi"/>
        </w:rPr>
        <w:t xml:space="preserve"> </w:t>
      </w:r>
      <w:r w:rsidRPr="00600698">
        <w:rPr>
          <w:rFonts w:asciiTheme="minorHAnsi" w:hAnsiTheme="minorHAnsi" w:cstheme="minorHAnsi"/>
          <w:spacing w:val="-2"/>
        </w:rPr>
        <w:t>Policy</w:t>
      </w:r>
    </w:p>
    <w:p w14:paraId="5FCB8993"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Ensure</w:t>
      </w:r>
      <w:r w:rsidRPr="00600698">
        <w:rPr>
          <w:rFonts w:asciiTheme="minorHAnsi" w:hAnsiTheme="minorHAnsi" w:cstheme="minorHAnsi"/>
          <w:spacing w:val="-4"/>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spacing w:val="-3"/>
        </w:rPr>
        <w:t xml:space="preserve"> </w:t>
      </w:r>
      <w:r w:rsidRPr="00600698">
        <w:rPr>
          <w:rFonts w:asciiTheme="minorHAnsi" w:hAnsiTheme="minorHAnsi" w:cstheme="minorHAnsi"/>
        </w:rPr>
        <w:t>has</w:t>
      </w:r>
      <w:r w:rsidRPr="00600698">
        <w:rPr>
          <w:rFonts w:asciiTheme="minorHAnsi" w:hAnsiTheme="minorHAnsi" w:cstheme="minorHAnsi"/>
          <w:spacing w:val="-3"/>
        </w:rPr>
        <w:t xml:space="preserve"> </w:t>
      </w:r>
      <w:r w:rsidRPr="00600698">
        <w:rPr>
          <w:rFonts w:asciiTheme="minorHAnsi" w:hAnsiTheme="minorHAnsi" w:cstheme="minorHAnsi"/>
        </w:rPr>
        <w:t>an</w:t>
      </w:r>
      <w:r w:rsidRPr="00600698">
        <w:rPr>
          <w:rFonts w:asciiTheme="minorHAnsi" w:hAnsiTheme="minorHAnsi" w:cstheme="minorHAnsi"/>
          <w:spacing w:val="-2"/>
        </w:rPr>
        <w:t xml:space="preserve"> </w:t>
      </w:r>
      <w:r w:rsidRPr="00600698">
        <w:rPr>
          <w:rFonts w:asciiTheme="minorHAnsi" w:hAnsiTheme="minorHAnsi" w:cstheme="minorHAnsi"/>
        </w:rPr>
        <w:t>HMIS</w:t>
      </w:r>
      <w:r w:rsidRPr="00600698">
        <w:rPr>
          <w:rFonts w:asciiTheme="minorHAnsi" w:hAnsiTheme="minorHAnsi" w:cstheme="minorHAnsi"/>
          <w:spacing w:val="-3"/>
        </w:rPr>
        <w:t xml:space="preserve"> </w:t>
      </w:r>
      <w:r w:rsidRPr="00600698">
        <w:rPr>
          <w:rFonts w:asciiTheme="minorHAnsi" w:hAnsiTheme="minorHAnsi" w:cstheme="minorHAnsi"/>
        </w:rPr>
        <w:t>Data</w:t>
      </w:r>
      <w:r w:rsidRPr="00600698">
        <w:rPr>
          <w:rFonts w:asciiTheme="minorHAnsi" w:hAnsiTheme="minorHAnsi" w:cstheme="minorHAnsi"/>
          <w:spacing w:val="-3"/>
        </w:rPr>
        <w:t xml:space="preserve"> </w:t>
      </w:r>
      <w:r w:rsidRPr="00600698">
        <w:rPr>
          <w:rFonts w:asciiTheme="minorHAnsi" w:hAnsiTheme="minorHAnsi" w:cstheme="minorHAnsi"/>
        </w:rPr>
        <w:t>Release</w:t>
      </w:r>
      <w:r w:rsidRPr="00600698">
        <w:rPr>
          <w:rFonts w:asciiTheme="minorHAnsi" w:hAnsiTheme="minorHAnsi" w:cstheme="minorHAnsi"/>
          <w:spacing w:val="-3"/>
        </w:rPr>
        <w:t xml:space="preserve"> </w:t>
      </w:r>
      <w:r w:rsidRPr="00600698">
        <w:rPr>
          <w:rFonts w:asciiTheme="minorHAnsi" w:hAnsiTheme="minorHAnsi" w:cstheme="minorHAnsi"/>
          <w:spacing w:val="-2"/>
        </w:rPr>
        <w:t>Protocol</w:t>
      </w:r>
    </w:p>
    <w:p w14:paraId="5A42FA58"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Develop</w:t>
      </w:r>
      <w:r w:rsidRPr="00600698">
        <w:rPr>
          <w:rFonts w:asciiTheme="minorHAnsi" w:hAnsiTheme="minorHAnsi" w:cstheme="minorHAnsi"/>
          <w:spacing w:val="-3"/>
        </w:rPr>
        <w:t xml:space="preserve"> </w:t>
      </w:r>
      <w:r w:rsidRPr="00600698">
        <w:rPr>
          <w:rFonts w:asciiTheme="minorHAnsi" w:hAnsiTheme="minorHAnsi" w:cstheme="minorHAnsi"/>
        </w:rPr>
        <w:t>and</w:t>
      </w:r>
      <w:r w:rsidRPr="00600698">
        <w:rPr>
          <w:rFonts w:asciiTheme="minorHAnsi" w:hAnsiTheme="minorHAnsi" w:cstheme="minorHAnsi"/>
          <w:spacing w:val="-3"/>
        </w:rPr>
        <w:t xml:space="preserve"> </w:t>
      </w:r>
      <w:r w:rsidRPr="00600698">
        <w:rPr>
          <w:rFonts w:asciiTheme="minorHAnsi" w:hAnsiTheme="minorHAnsi" w:cstheme="minorHAnsi"/>
        </w:rPr>
        <w:t>Update</w:t>
      </w:r>
      <w:r w:rsidRPr="00600698">
        <w:rPr>
          <w:rFonts w:asciiTheme="minorHAnsi" w:hAnsiTheme="minorHAnsi" w:cstheme="minorHAnsi"/>
          <w:spacing w:val="-2"/>
        </w:rPr>
        <w:t xml:space="preserve"> </w:t>
      </w:r>
      <w:r w:rsidRPr="00600698">
        <w:rPr>
          <w:rFonts w:asciiTheme="minorHAnsi" w:hAnsiTheme="minorHAnsi" w:cstheme="minorHAnsi"/>
        </w:rPr>
        <w:t>Disaster</w:t>
      </w:r>
      <w:r w:rsidRPr="00600698">
        <w:rPr>
          <w:rFonts w:asciiTheme="minorHAnsi" w:hAnsiTheme="minorHAnsi" w:cstheme="minorHAnsi"/>
          <w:spacing w:val="-4"/>
        </w:rPr>
        <w:t xml:space="preserve"> </w:t>
      </w:r>
      <w:r w:rsidRPr="00600698">
        <w:rPr>
          <w:rFonts w:asciiTheme="minorHAnsi" w:hAnsiTheme="minorHAnsi" w:cstheme="minorHAnsi"/>
        </w:rPr>
        <w:t>Recovery</w:t>
      </w:r>
      <w:r w:rsidRPr="00600698">
        <w:rPr>
          <w:rFonts w:asciiTheme="minorHAnsi" w:hAnsiTheme="minorHAnsi" w:cstheme="minorHAnsi"/>
          <w:spacing w:val="-7"/>
        </w:rPr>
        <w:t xml:space="preserve"> </w:t>
      </w:r>
      <w:r w:rsidRPr="00600698">
        <w:rPr>
          <w:rFonts w:asciiTheme="minorHAnsi" w:hAnsiTheme="minorHAnsi" w:cstheme="minorHAnsi"/>
          <w:spacing w:val="-4"/>
        </w:rPr>
        <w:t>Plan</w:t>
      </w:r>
    </w:p>
    <w:p w14:paraId="568AE519" w14:textId="77777777" w:rsidR="00600698" w:rsidRPr="00600698" w:rsidRDefault="00600698" w:rsidP="00600698">
      <w:pPr>
        <w:pStyle w:val="BodyText"/>
        <w:spacing w:before="4"/>
        <w:rPr>
          <w:rFonts w:asciiTheme="minorHAnsi" w:hAnsiTheme="minorHAnsi" w:cstheme="minorHAnsi"/>
          <w:sz w:val="24"/>
          <w:szCs w:val="24"/>
        </w:rPr>
      </w:pPr>
    </w:p>
    <w:p w14:paraId="2983D5D6" w14:textId="77777777" w:rsidR="00600698" w:rsidRPr="002D6EEC" w:rsidRDefault="00600698" w:rsidP="00600698">
      <w:pPr>
        <w:pStyle w:val="Heading2"/>
        <w:spacing w:line="240" w:lineRule="auto"/>
        <w:rPr>
          <w:rFonts w:asciiTheme="minorHAnsi" w:hAnsiTheme="minorHAnsi" w:cstheme="minorHAnsi"/>
          <w:b/>
          <w:color w:val="auto"/>
          <w:sz w:val="24"/>
          <w:szCs w:val="24"/>
        </w:rPr>
      </w:pPr>
      <w:r w:rsidRPr="002D6EEC">
        <w:rPr>
          <w:rFonts w:asciiTheme="minorHAnsi" w:hAnsiTheme="minorHAnsi" w:cstheme="minorHAnsi"/>
          <w:b/>
          <w:color w:val="auto"/>
          <w:spacing w:val="-2"/>
          <w:sz w:val="24"/>
          <w:szCs w:val="24"/>
        </w:rPr>
        <w:t>Monitoring</w:t>
      </w:r>
    </w:p>
    <w:p w14:paraId="41AF3FD8" w14:textId="77777777" w:rsidR="00600698" w:rsidRPr="00600698" w:rsidRDefault="00600698" w:rsidP="00600698">
      <w:pPr>
        <w:pStyle w:val="ListParagraph"/>
        <w:numPr>
          <w:ilvl w:val="1"/>
          <w:numId w:val="28"/>
        </w:numPr>
        <w:tabs>
          <w:tab w:val="left" w:pos="828"/>
          <w:tab w:val="left" w:pos="829"/>
        </w:tabs>
        <w:adjustRightInd/>
        <w:spacing w:before="1"/>
        <w:ind w:right="1065" w:hanging="720"/>
        <w:rPr>
          <w:rFonts w:asciiTheme="minorHAnsi" w:hAnsiTheme="minorHAnsi" w:cstheme="minorHAnsi"/>
          <w:b/>
        </w:rPr>
      </w:pPr>
      <w:r w:rsidRPr="00600698">
        <w:rPr>
          <w:rFonts w:asciiTheme="minorHAnsi" w:hAnsiTheme="minorHAnsi" w:cstheme="minorHAnsi"/>
        </w:rPr>
        <w:t>Ensure</w:t>
      </w:r>
      <w:r w:rsidRPr="00600698">
        <w:rPr>
          <w:rFonts w:asciiTheme="minorHAnsi" w:hAnsiTheme="minorHAnsi" w:cstheme="minorHAnsi"/>
          <w:spacing w:val="-3"/>
        </w:rPr>
        <w:t xml:space="preserve"> </w:t>
      </w:r>
      <w:r w:rsidRPr="00600698">
        <w:rPr>
          <w:rFonts w:asciiTheme="minorHAnsi" w:hAnsiTheme="minorHAnsi" w:cstheme="minorHAnsi"/>
        </w:rPr>
        <w:t>Individual</w:t>
      </w:r>
      <w:r w:rsidRPr="00600698">
        <w:rPr>
          <w:rFonts w:asciiTheme="minorHAnsi" w:hAnsiTheme="minorHAnsi" w:cstheme="minorHAnsi"/>
          <w:spacing w:val="-4"/>
        </w:rPr>
        <w:t xml:space="preserve"> </w:t>
      </w:r>
      <w:r w:rsidRPr="00600698">
        <w:rPr>
          <w:rFonts w:asciiTheme="minorHAnsi" w:hAnsiTheme="minorHAnsi" w:cstheme="minorHAnsi"/>
        </w:rPr>
        <w:t>Agency</w:t>
      </w:r>
      <w:r w:rsidRPr="00600698">
        <w:rPr>
          <w:rFonts w:asciiTheme="minorHAnsi" w:hAnsiTheme="minorHAnsi" w:cstheme="minorHAnsi"/>
          <w:spacing w:val="-6"/>
        </w:rPr>
        <w:t xml:space="preserve"> </w:t>
      </w:r>
      <w:r w:rsidRPr="00600698">
        <w:rPr>
          <w:rFonts w:asciiTheme="minorHAnsi" w:hAnsiTheme="minorHAnsi" w:cstheme="minorHAnsi"/>
        </w:rPr>
        <w:t>HMIS</w:t>
      </w:r>
      <w:r w:rsidRPr="00600698">
        <w:rPr>
          <w:rFonts w:asciiTheme="minorHAnsi" w:hAnsiTheme="minorHAnsi" w:cstheme="minorHAnsi"/>
          <w:spacing w:val="-4"/>
        </w:rPr>
        <w:t xml:space="preserve"> </w:t>
      </w:r>
      <w:r w:rsidRPr="00600698">
        <w:rPr>
          <w:rFonts w:asciiTheme="minorHAnsi" w:hAnsiTheme="minorHAnsi" w:cstheme="minorHAnsi"/>
        </w:rPr>
        <w:t>Participation</w:t>
      </w:r>
      <w:r w:rsidRPr="00600698">
        <w:rPr>
          <w:rFonts w:asciiTheme="minorHAnsi" w:hAnsiTheme="minorHAnsi" w:cstheme="minorHAnsi"/>
          <w:spacing w:val="-4"/>
        </w:rPr>
        <w:t xml:space="preserve"> </w:t>
      </w:r>
      <w:r w:rsidRPr="00600698">
        <w:rPr>
          <w:rFonts w:asciiTheme="minorHAnsi" w:hAnsiTheme="minorHAnsi" w:cstheme="minorHAnsi"/>
        </w:rPr>
        <w:t>for</w:t>
      </w:r>
      <w:r w:rsidRPr="00600698">
        <w:rPr>
          <w:rFonts w:asciiTheme="minorHAnsi" w:hAnsiTheme="minorHAnsi" w:cstheme="minorHAnsi"/>
          <w:spacing w:val="-3"/>
        </w:rPr>
        <w:t xml:space="preserve"> </w:t>
      </w:r>
      <w:r w:rsidRPr="00600698">
        <w:rPr>
          <w:rFonts w:asciiTheme="minorHAnsi" w:hAnsiTheme="minorHAnsi" w:cstheme="minorHAnsi"/>
        </w:rPr>
        <w:t>each</w:t>
      </w:r>
      <w:r w:rsidRPr="00600698">
        <w:rPr>
          <w:rFonts w:asciiTheme="minorHAnsi" w:hAnsiTheme="minorHAnsi" w:cstheme="minorHAnsi"/>
          <w:spacing w:val="-4"/>
        </w:rPr>
        <w:t xml:space="preserve"> </w:t>
      </w:r>
      <w:r w:rsidRPr="00600698">
        <w:rPr>
          <w:rFonts w:asciiTheme="minorHAnsi" w:hAnsiTheme="minorHAnsi" w:cstheme="minorHAnsi"/>
        </w:rPr>
        <w:t>Homeless</w:t>
      </w:r>
      <w:r w:rsidRPr="00600698">
        <w:rPr>
          <w:rFonts w:asciiTheme="minorHAnsi" w:hAnsiTheme="minorHAnsi" w:cstheme="minorHAnsi"/>
          <w:spacing w:val="-4"/>
        </w:rPr>
        <w:t xml:space="preserve"> </w:t>
      </w:r>
      <w:r w:rsidRPr="00600698">
        <w:rPr>
          <w:rFonts w:asciiTheme="minorHAnsi" w:hAnsiTheme="minorHAnsi" w:cstheme="minorHAnsi"/>
        </w:rPr>
        <w:t>Program:</w:t>
      </w:r>
      <w:r w:rsidRPr="00600698">
        <w:rPr>
          <w:rFonts w:asciiTheme="minorHAnsi" w:hAnsiTheme="minorHAnsi" w:cstheme="minorHAnsi"/>
          <w:spacing w:val="-3"/>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rPr>
        <w:t>,</w:t>
      </w:r>
      <w:r w:rsidRPr="00600698">
        <w:rPr>
          <w:rFonts w:asciiTheme="minorHAnsi" w:hAnsiTheme="minorHAnsi" w:cstheme="minorHAnsi"/>
          <w:spacing w:val="-4"/>
        </w:rPr>
        <w:t xml:space="preserve"> </w:t>
      </w:r>
      <w:r w:rsidR="002D6EEC">
        <w:rPr>
          <w:rFonts w:asciiTheme="minorHAnsi" w:hAnsiTheme="minorHAnsi" w:cstheme="minorHAnsi"/>
        </w:rPr>
        <w:t>ESG, etc.</w:t>
      </w:r>
    </w:p>
    <w:p w14:paraId="7B3117C8" w14:textId="77777777" w:rsidR="00600698" w:rsidRPr="00B41D4E" w:rsidRDefault="00600698" w:rsidP="00600698">
      <w:pPr>
        <w:pStyle w:val="ListParagraph"/>
        <w:numPr>
          <w:ilvl w:val="1"/>
          <w:numId w:val="28"/>
        </w:numPr>
        <w:tabs>
          <w:tab w:val="left" w:pos="828"/>
          <w:tab w:val="left" w:pos="829"/>
        </w:tabs>
        <w:adjustRightInd/>
        <w:spacing w:before="3"/>
        <w:ind w:left="828" w:hanging="361"/>
        <w:rPr>
          <w:rFonts w:asciiTheme="minorHAnsi" w:hAnsiTheme="minorHAnsi" w:cstheme="minorHAnsi"/>
          <w:b/>
        </w:rPr>
      </w:pPr>
      <w:r w:rsidRPr="00600698">
        <w:rPr>
          <w:rFonts w:asciiTheme="minorHAnsi" w:hAnsiTheme="minorHAnsi" w:cstheme="minorHAnsi"/>
        </w:rPr>
        <w:t>Monitoring</w:t>
      </w:r>
      <w:r w:rsidRPr="00600698">
        <w:rPr>
          <w:rFonts w:asciiTheme="minorHAnsi" w:hAnsiTheme="minorHAnsi" w:cstheme="minorHAnsi"/>
          <w:spacing w:val="-6"/>
        </w:rPr>
        <w:t xml:space="preserve"> </w:t>
      </w:r>
      <w:r w:rsidRPr="00600698">
        <w:rPr>
          <w:rFonts w:asciiTheme="minorHAnsi" w:hAnsiTheme="minorHAnsi" w:cstheme="minorHAnsi"/>
        </w:rPr>
        <w:t>Data</w:t>
      </w:r>
      <w:r w:rsidRPr="00600698">
        <w:rPr>
          <w:rFonts w:asciiTheme="minorHAnsi" w:hAnsiTheme="minorHAnsi" w:cstheme="minorHAnsi"/>
          <w:spacing w:val="-1"/>
        </w:rPr>
        <w:t xml:space="preserve"> </w:t>
      </w:r>
      <w:r w:rsidRPr="00600698">
        <w:rPr>
          <w:rFonts w:asciiTheme="minorHAnsi" w:hAnsiTheme="minorHAnsi" w:cstheme="minorHAnsi"/>
          <w:spacing w:val="-2"/>
        </w:rPr>
        <w:t>Quality</w:t>
      </w:r>
    </w:p>
    <w:p w14:paraId="7586A903" w14:textId="4940B929" w:rsidR="00B41D4E" w:rsidRPr="00600698" w:rsidRDefault="00B41D4E" w:rsidP="00600698">
      <w:pPr>
        <w:pStyle w:val="ListParagraph"/>
        <w:numPr>
          <w:ilvl w:val="1"/>
          <w:numId w:val="28"/>
        </w:numPr>
        <w:tabs>
          <w:tab w:val="left" w:pos="828"/>
          <w:tab w:val="left" w:pos="829"/>
        </w:tabs>
        <w:adjustRightInd/>
        <w:spacing w:before="3"/>
        <w:ind w:left="828" w:hanging="361"/>
        <w:rPr>
          <w:rFonts w:asciiTheme="minorHAnsi" w:hAnsiTheme="minorHAnsi" w:cstheme="minorHAnsi"/>
          <w:b/>
        </w:rPr>
      </w:pPr>
      <w:r>
        <w:rPr>
          <w:rFonts w:asciiTheme="minorHAnsi" w:hAnsiTheme="minorHAnsi" w:cstheme="minorHAnsi"/>
          <w:spacing w:val="-2"/>
        </w:rPr>
        <w:t>Verifying victim service providers HMIS comparable data</w:t>
      </w:r>
    </w:p>
    <w:p w14:paraId="256A5D74"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Enforce</w:t>
      </w:r>
      <w:r w:rsidRPr="00600698">
        <w:rPr>
          <w:rFonts w:asciiTheme="minorHAnsi" w:hAnsiTheme="minorHAnsi" w:cstheme="minorHAnsi"/>
          <w:spacing w:val="-3"/>
        </w:rPr>
        <w:t xml:space="preserve"> </w:t>
      </w:r>
      <w:r w:rsidRPr="00600698">
        <w:rPr>
          <w:rFonts w:asciiTheme="minorHAnsi" w:hAnsiTheme="minorHAnsi" w:cstheme="minorHAnsi"/>
        </w:rPr>
        <w:t>Data</w:t>
      </w:r>
      <w:r w:rsidRPr="00600698">
        <w:rPr>
          <w:rFonts w:asciiTheme="minorHAnsi" w:hAnsiTheme="minorHAnsi" w:cstheme="minorHAnsi"/>
          <w:spacing w:val="-2"/>
        </w:rPr>
        <w:t xml:space="preserve"> </w:t>
      </w:r>
      <w:r w:rsidRPr="00600698">
        <w:rPr>
          <w:rFonts w:asciiTheme="minorHAnsi" w:hAnsiTheme="minorHAnsi" w:cstheme="minorHAnsi"/>
        </w:rPr>
        <w:t>and</w:t>
      </w:r>
      <w:r w:rsidRPr="00600698">
        <w:rPr>
          <w:rFonts w:asciiTheme="minorHAnsi" w:hAnsiTheme="minorHAnsi" w:cstheme="minorHAnsi"/>
          <w:spacing w:val="-3"/>
        </w:rPr>
        <w:t xml:space="preserve"> </w:t>
      </w:r>
      <w:r w:rsidRPr="00600698">
        <w:rPr>
          <w:rFonts w:asciiTheme="minorHAnsi" w:hAnsiTheme="minorHAnsi" w:cstheme="minorHAnsi"/>
        </w:rPr>
        <w:t>System</w:t>
      </w:r>
      <w:r w:rsidRPr="00600698">
        <w:rPr>
          <w:rFonts w:asciiTheme="minorHAnsi" w:hAnsiTheme="minorHAnsi" w:cstheme="minorHAnsi"/>
          <w:spacing w:val="-2"/>
        </w:rPr>
        <w:t xml:space="preserve"> Security</w:t>
      </w:r>
    </w:p>
    <w:p w14:paraId="3695A27C"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Inform</w:t>
      </w:r>
      <w:r w:rsidRPr="00600698">
        <w:rPr>
          <w:rFonts w:asciiTheme="minorHAnsi" w:hAnsiTheme="minorHAnsi" w:cstheme="minorHAnsi"/>
          <w:spacing w:val="-3"/>
        </w:rPr>
        <w:t xml:space="preserve"> </w:t>
      </w:r>
      <w:r w:rsidRPr="00600698">
        <w:rPr>
          <w:rFonts w:asciiTheme="minorHAnsi" w:hAnsiTheme="minorHAnsi" w:cstheme="minorHAnsi"/>
        </w:rPr>
        <w:t>agencies</w:t>
      </w:r>
      <w:r w:rsidRPr="00600698">
        <w:rPr>
          <w:rFonts w:asciiTheme="minorHAnsi" w:hAnsiTheme="minorHAnsi" w:cstheme="minorHAnsi"/>
          <w:spacing w:val="-2"/>
        </w:rPr>
        <w:t xml:space="preserve"> </w:t>
      </w:r>
      <w:r w:rsidRPr="00600698">
        <w:rPr>
          <w:rFonts w:asciiTheme="minorHAnsi" w:hAnsiTheme="minorHAnsi" w:cstheme="minorHAnsi"/>
        </w:rPr>
        <w:t>of</w:t>
      </w:r>
      <w:r w:rsidRPr="00600698">
        <w:rPr>
          <w:rFonts w:asciiTheme="minorHAnsi" w:hAnsiTheme="minorHAnsi" w:cstheme="minorHAnsi"/>
          <w:spacing w:val="-3"/>
        </w:rPr>
        <w:t xml:space="preserve"> </w:t>
      </w:r>
      <w:r w:rsidRPr="00600698">
        <w:rPr>
          <w:rFonts w:asciiTheme="minorHAnsi" w:hAnsiTheme="minorHAnsi" w:cstheme="minorHAnsi"/>
        </w:rPr>
        <w:t>Monitoring</w:t>
      </w:r>
      <w:r w:rsidRPr="00600698">
        <w:rPr>
          <w:rFonts w:asciiTheme="minorHAnsi" w:hAnsiTheme="minorHAnsi" w:cstheme="minorHAnsi"/>
          <w:spacing w:val="-4"/>
        </w:rPr>
        <w:t xml:space="preserve"> </w:t>
      </w:r>
      <w:r w:rsidRPr="00600698">
        <w:rPr>
          <w:rFonts w:asciiTheme="minorHAnsi" w:hAnsiTheme="minorHAnsi" w:cstheme="minorHAnsi"/>
        </w:rPr>
        <w:t>Results</w:t>
      </w:r>
      <w:r w:rsidRPr="00600698">
        <w:rPr>
          <w:rFonts w:asciiTheme="minorHAnsi" w:hAnsiTheme="minorHAnsi" w:cstheme="minorHAnsi"/>
          <w:spacing w:val="-3"/>
        </w:rPr>
        <w:t xml:space="preserve"> </w:t>
      </w:r>
      <w:r w:rsidRPr="00600698">
        <w:rPr>
          <w:rFonts w:asciiTheme="minorHAnsi" w:hAnsiTheme="minorHAnsi" w:cstheme="minorHAnsi"/>
        </w:rPr>
        <w:t>or</w:t>
      </w:r>
      <w:r w:rsidRPr="00600698">
        <w:rPr>
          <w:rFonts w:asciiTheme="minorHAnsi" w:hAnsiTheme="minorHAnsi" w:cstheme="minorHAnsi"/>
          <w:spacing w:val="-2"/>
        </w:rPr>
        <w:t xml:space="preserve"> Findings</w:t>
      </w:r>
    </w:p>
    <w:p w14:paraId="258742E5"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b/>
        </w:rPr>
      </w:pPr>
      <w:r w:rsidRPr="00600698">
        <w:rPr>
          <w:rFonts w:asciiTheme="minorHAnsi" w:hAnsiTheme="minorHAnsi" w:cstheme="minorHAnsi"/>
        </w:rPr>
        <w:t>Provide</w:t>
      </w:r>
      <w:r w:rsidRPr="00600698">
        <w:rPr>
          <w:rFonts w:asciiTheme="minorHAnsi" w:hAnsiTheme="minorHAnsi" w:cstheme="minorHAnsi"/>
          <w:spacing w:val="-3"/>
        </w:rPr>
        <w:t xml:space="preserve"> </w:t>
      </w:r>
      <w:r w:rsidRPr="00600698">
        <w:rPr>
          <w:rFonts w:asciiTheme="minorHAnsi" w:hAnsiTheme="minorHAnsi" w:cstheme="minorHAnsi"/>
        </w:rPr>
        <w:t>Monitoring</w:t>
      </w:r>
      <w:r w:rsidRPr="00600698">
        <w:rPr>
          <w:rFonts w:asciiTheme="minorHAnsi" w:hAnsiTheme="minorHAnsi" w:cstheme="minorHAnsi"/>
          <w:spacing w:val="-4"/>
        </w:rPr>
        <w:t xml:space="preserve"> </w:t>
      </w:r>
      <w:r w:rsidRPr="00600698">
        <w:rPr>
          <w:rFonts w:asciiTheme="minorHAnsi" w:hAnsiTheme="minorHAnsi" w:cstheme="minorHAnsi"/>
        </w:rPr>
        <w:t>Reports</w:t>
      </w:r>
      <w:r w:rsidRPr="00600698">
        <w:rPr>
          <w:rFonts w:asciiTheme="minorHAnsi" w:hAnsiTheme="minorHAnsi" w:cstheme="minorHAnsi"/>
          <w:spacing w:val="-1"/>
        </w:rPr>
        <w:t xml:space="preserve"> </w:t>
      </w:r>
      <w:r w:rsidRPr="00600698">
        <w:rPr>
          <w:rFonts w:asciiTheme="minorHAnsi" w:hAnsiTheme="minorHAnsi" w:cstheme="minorHAnsi"/>
        </w:rPr>
        <w:t>to</w:t>
      </w:r>
      <w:r w:rsidRPr="00600698">
        <w:rPr>
          <w:rFonts w:asciiTheme="minorHAnsi" w:hAnsiTheme="minorHAnsi" w:cstheme="minorHAnsi"/>
          <w:spacing w:val="-2"/>
        </w:rPr>
        <w:t xml:space="preserve"> </w:t>
      </w:r>
      <w:proofErr w:type="spellStart"/>
      <w:r w:rsidRPr="00600698">
        <w:rPr>
          <w:rFonts w:asciiTheme="minorHAnsi" w:hAnsiTheme="minorHAnsi" w:cstheme="minorHAnsi"/>
          <w:spacing w:val="-5"/>
        </w:rPr>
        <w:t>CoC</w:t>
      </w:r>
      <w:proofErr w:type="spellEnd"/>
    </w:p>
    <w:p w14:paraId="511E087B" w14:textId="77777777" w:rsidR="00600698" w:rsidRPr="00600698" w:rsidRDefault="00600698" w:rsidP="002D6EEC">
      <w:pPr>
        <w:pStyle w:val="ListParagraph"/>
        <w:numPr>
          <w:ilvl w:val="1"/>
          <w:numId w:val="28"/>
        </w:numPr>
        <w:tabs>
          <w:tab w:val="left" w:pos="828"/>
          <w:tab w:val="left" w:pos="829"/>
        </w:tabs>
        <w:adjustRightInd/>
        <w:spacing w:before="4"/>
        <w:ind w:left="810" w:right="1080" w:hanging="342"/>
        <w:rPr>
          <w:rFonts w:asciiTheme="minorHAnsi" w:hAnsiTheme="minorHAnsi" w:cstheme="minorHAnsi"/>
          <w:b/>
        </w:rPr>
      </w:pPr>
      <w:r w:rsidRPr="00600698">
        <w:rPr>
          <w:rFonts w:asciiTheme="minorHAnsi" w:hAnsiTheme="minorHAnsi" w:cstheme="minorHAnsi"/>
        </w:rPr>
        <w:t>Provide</w:t>
      </w:r>
      <w:r w:rsidRPr="00600698">
        <w:rPr>
          <w:rFonts w:asciiTheme="minorHAnsi" w:hAnsiTheme="minorHAnsi" w:cstheme="minorHAnsi"/>
          <w:spacing w:val="-6"/>
        </w:rPr>
        <w:t xml:space="preserve"> </w:t>
      </w:r>
      <w:r w:rsidRPr="00600698">
        <w:rPr>
          <w:rFonts w:asciiTheme="minorHAnsi" w:hAnsiTheme="minorHAnsi" w:cstheme="minorHAnsi"/>
        </w:rPr>
        <w:t>consultation</w:t>
      </w:r>
      <w:r w:rsidRPr="00600698">
        <w:rPr>
          <w:rFonts w:asciiTheme="minorHAnsi" w:hAnsiTheme="minorHAnsi" w:cstheme="minorHAnsi"/>
          <w:spacing w:val="-4"/>
        </w:rPr>
        <w:t xml:space="preserve"> </w:t>
      </w:r>
      <w:r w:rsidRPr="00600698">
        <w:rPr>
          <w:rFonts w:asciiTheme="minorHAnsi" w:hAnsiTheme="minorHAnsi" w:cstheme="minorHAnsi"/>
        </w:rPr>
        <w:t>and</w:t>
      </w:r>
      <w:r w:rsidRPr="00600698">
        <w:rPr>
          <w:rFonts w:asciiTheme="minorHAnsi" w:hAnsiTheme="minorHAnsi" w:cstheme="minorHAnsi"/>
          <w:spacing w:val="-4"/>
        </w:rPr>
        <w:t xml:space="preserve"> </w:t>
      </w:r>
      <w:r w:rsidRPr="00600698">
        <w:rPr>
          <w:rFonts w:asciiTheme="minorHAnsi" w:hAnsiTheme="minorHAnsi" w:cstheme="minorHAnsi"/>
        </w:rPr>
        <w:t>reports</w:t>
      </w:r>
      <w:r w:rsidRPr="00600698">
        <w:rPr>
          <w:rFonts w:asciiTheme="minorHAnsi" w:hAnsiTheme="minorHAnsi" w:cstheme="minorHAnsi"/>
          <w:spacing w:val="-4"/>
        </w:rPr>
        <w:t xml:space="preserve"> </w:t>
      </w:r>
      <w:r w:rsidRPr="00600698">
        <w:rPr>
          <w:rFonts w:asciiTheme="minorHAnsi" w:hAnsiTheme="minorHAnsi" w:cstheme="minorHAnsi"/>
        </w:rPr>
        <w:t>to</w:t>
      </w:r>
      <w:r w:rsidRPr="00600698">
        <w:rPr>
          <w:rFonts w:asciiTheme="minorHAnsi" w:hAnsiTheme="minorHAnsi" w:cstheme="minorHAnsi"/>
          <w:spacing w:val="-4"/>
        </w:rPr>
        <w:t xml:space="preserve"> </w:t>
      </w:r>
      <w:r w:rsidRPr="00600698">
        <w:rPr>
          <w:rFonts w:asciiTheme="minorHAnsi" w:hAnsiTheme="minorHAnsi" w:cstheme="minorHAnsi"/>
        </w:rPr>
        <w:t>each</w:t>
      </w:r>
      <w:r w:rsidRPr="00600698">
        <w:rPr>
          <w:rFonts w:asciiTheme="minorHAnsi" w:hAnsiTheme="minorHAnsi" w:cstheme="minorHAnsi"/>
          <w:spacing w:val="-4"/>
        </w:rPr>
        <w:t xml:space="preserve"> </w:t>
      </w:r>
      <w:r w:rsidRPr="00600698">
        <w:rPr>
          <w:rFonts w:asciiTheme="minorHAnsi" w:hAnsiTheme="minorHAnsi" w:cstheme="minorHAnsi"/>
        </w:rPr>
        <w:t>administrator</w:t>
      </w:r>
      <w:r w:rsidRPr="00600698">
        <w:rPr>
          <w:rFonts w:asciiTheme="minorHAnsi" w:hAnsiTheme="minorHAnsi" w:cstheme="minorHAnsi"/>
          <w:spacing w:val="-4"/>
        </w:rPr>
        <w:t xml:space="preserve"> </w:t>
      </w:r>
      <w:r w:rsidRPr="00600698">
        <w:rPr>
          <w:rFonts w:asciiTheme="minorHAnsi" w:hAnsiTheme="minorHAnsi" w:cstheme="minorHAnsi"/>
        </w:rPr>
        <w:t>of</w:t>
      </w:r>
      <w:r w:rsidRPr="00600698">
        <w:rPr>
          <w:rFonts w:asciiTheme="minorHAnsi" w:hAnsiTheme="minorHAnsi" w:cstheme="minorHAnsi"/>
          <w:spacing w:val="-5"/>
        </w:rPr>
        <w:t xml:space="preserve"> </w:t>
      </w:r>
      <w:r w:rsidRPr="00600698">
        <w:rPr>
          <w:rFonts w:asciiTheme="minorHAnsi" w:hAnsiTheme="minorHAnsi" w:cstheme="minorHAnsi"/>
        </w:rPr>
        <w:t>all</w:t>
      </w:r>
      <w:r w:rsidRPr="00600698">
        <w:rPr>
          <w:rFonts w:asciiTheme="minorHAnsi" w:hAnsiTheme="minorHAnsi" w:cstheme="minorHAnsi"/>
          <w:spacing w:val="-4"/>
        </w:rPr>
        <w:t xml:space="preserve"> </w:t>
      </w:r>
      <w:r w:rsidRPr="00600698">
        <w:rPr>
          <w:rFonts w:asciiTheme="minorHAnsi" w:hAnsiTheme="minorHAnsi" w:cstheme="minorHAnsi"/>
        </w:rPr>
        <w:t>related</w:t>
      </w:r>
      <w:r w:rsidRPr="00600698">
        <w:rPr>
          <w:rFonts w:asciiTheme="minorHAnsi" w:hAnsiTheme="minorHAnsi" w:cstheme="minorHAnsi"/>
          <w:spacing w:val="-4"/>
        </w:rPr>
        <w:t xml:space="preserve"> </w:t>
      </w:r>
      <w:r w:rsidRPr="00600698">
        <w:rPr>
          <w:rFonts w:asciiTheme="minorHAnsi" w:hAnsiTheme="minorHAnsi" w:cstheme="minorHAnsi"/>
        </w:rPr>
        <w:t>homeless</w:t>
      </w:r>
      <w:r w:rsidRPr="00600698">
        <w:rPr>
          <w:rFonts w:asciiTheme="minorHAnsi" w:hAnsiTheme="minorHAnsi" w:cstheme="minorHAnsi"/>
          <w:spacing w:val="-3"/>
        </w:rPr>
        <w:t xml:space="preserve"> </w:t>
      </w:r>
      <w:r w:rsidR="002D6EEC">
        <w:rPr>
          <w:rFonts w:asciiTheme="minorHAnsi" w:hAnsiTheme="minorHAnsi" w:cstheme="minorHAnsi"/>
        </w:rPr>
        <w:t xml:space="preserve">programs </w:t>
      </w:r>
      <w:r w:rsidRPr="00600698">
        <w:rPr>
          <w:rFonts w:asciiTheme="minorHAnsi" w:hAnsiTheme="minorHAnsi" w:cstheme="minorHAnsi"/>
        </w:rPr>
        <w:t>[HUD-</w:t>
      </w:r>
      <w:proofErr w:type="spellStart"/>
      <w:r w:rsidRPr="00600698">
        <w:rPr>
          <w:rFonts w:asciiTheme="minorHAnsi" w:hAnsiTheme="minorHAnsi" w:cstheme="minorHAnsi"/>
        </w:rPr>
        <w:t>CoC</w:t>
      </w:r>
      <w:proofErr w:type="spellEnd"/>
      <w:r w:rsidRPr="00600698">
        <w:rPr>
          <w:rFonts w:asciiTheme="minorHAnsi" w:hAnsiTheme="minorHAnsi" w:cstheme="minorHAnsi"/>
        </w:rPr>
        <w:t xml:space="preserve"> Programs; HUD-ESG Programs; </w:t>
      </w:r>
      <w:r w:rsidR="002D6EEC">
        <w:rPr>
          <w:rFonts w:asciiTheme="minorHAnsi" w:hAnsiTheme="minorHAnsi" w:cstheme="minorHAnsi"/>
        </w:rPr>
        <w:t xml:space="preserve">VA-Homeless Programs; </w:t>
      </w:r>
      <w:r w:rsidRPr="00600698">
        <w:rPr>
          <w:rFonts w:asciiTheme="minorHAnsi" w:hAnsiTheme="minorHAnsi" w:cstheme="minorHAnsi"/>
        </w:rPr>
        <w:t xml:space="preserve">and others as determined by the </w:t>
      </w:r>
      <w:proofErr w:type="spellStart"/>
      <w:r>
        <w:rPr>
          <w:rFonts w:asciiTheme="minorHAnsi" w:hAnsiTheme="minorHAnsi" w:cstheme="minorHAnsi"/>
        </w:rPr>
        <w:t>CoC</w:t>
      </w:r>
      <w:proofErr w:type="spellEnd"/>
      <w:r>
        <w:rPr>
          <w:rFonts w:asciiTheme="minorHAnsi" w:hAnsiTheme="minorHAnsi" w:cstheme="minorHAnsi"/>
        </w:rPr>
        <w:t xml:space="preserve"> STL</w:t>
      </w:r>
      <w:r w:rsidRPr="00600698">
        <w:rPr>
          <w:rFonts w:asciiTheme="minorHAnsi" w:hAnsiTheme="minorHAnsi" w:cstheme="minorHAnsi"/>
        </w:rPr>
        <w:t>]</w:t>
      </w:r>
    </w:p>
    <w:p w14:paraId="083846DB" w14:textId="530C354E" w:rsidR="00600698" w:rsidRPr="002D6EEC" w:rsidRDefault="00600698" w:rsidP="002D6EEC">
      <w:pPr>
        <w:pStyle w:val="ListParagraph"/>
        <w:numPr>
          <w:ilvl w:val="1"/>
          <w:numId w:val="28"/>
        </w:numPr>
        <w:tabs>
          <w:tab w:val="left" w:pos="828"/>
          <w:tab w:val="left" w:pos="829"/>
        </w:tabs>
        <w:adjustRightInd/>
        <w:spacing w:before="4"/>
        <w:ind w:left="828" w:hanging="361"/>
        <w:rPr>
          <w:rFonts w:asciiTheme="minorHAnsi" w:hAnsiTheme="minorHAnsi" w:cstheme="minorHAnsi"/>
          <w:b/>
        </w:rPr>
      </w:pPr>
      <w:r w:rsidRPr="00600698">
        <w:rPr>
          <w:rFonts w:asciiTheme="minorHAnsi" w:hAnsiTheme="minorHAnsi" w:cstheme="minorHAnsi"/>
        </w:rPr>
        <w:t>Assist</w:t>
      </w:r>
      <w:r w:rsidRPr="00600698">
        <w:rPr>
          <w:rFonts w:asciiTheme="minorHAnsi" w:hAnsiTheme="minorHAnsi" w:cstheme="minorHAnsi"/>
          <w:spacing w:val="-3"/>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spacing w:val="-2"/>
        </w:rPr>
        <w:t xml:space="preserve"> </w:t>
      </w:r>
      <w:r w:rsidRPr="00600698">
        <w:rPr>
          <w:rFonts w:asciiTheme="minorHAnsi" w:hAnsiTheme="minorHAnsi" w:cstheme="minorHAnsi"/>
        </w:rPr>
        <w:t>to</w:t>
      </w:r>
      <w:r w:rsidRPr="00600698">
        <w:rPr>
          <w:rFonts w:asciiTheme="minorHAnsi" w:hAnsiTheme="minorHAnsi" w:cstheme="minorHAnsi"/>
          <w:spacing w:val="-2"/>
        </w:rPr>
        <w:t xml:space="preserve"> </w:t>
      </w:r>
      <w:r w:rsidRPr="00600698">
        <w:rPr>
          <w:rFonts w:asciiTheme="minorHAnsi" w:hAnsiTheme="minorHAnsi" w:cstheme="minorHAnsi"/>
        </w:rPr>
        <w:t>Enforce</w:t>
      </w:r>
      <w:r w:rsidRPr="00600698">
        <w:rPr>
          <w:rFonts w:asciiTheme="minorHAnsi" w:hAnsiTheme="minorHAnsi" w:cstheme="minorHAnsi"/>
          <w:spacing w:val="-3"/>
        </w:rPr>
        <w:t xml:space="preserve"> </w:t>
      </w:r>
      <w:r w:rsidRPr="00600698">
        <w:rPr>
          <w:rFonts w:asciiTheme="minorHAnsi" w:hAnsiTheme="minorHAnsi" w:cstheme="minorHAnsi"/>
          <w:spacing w:val="-2"/>
        </w:rPr>
        <w:t>Findings</w:t>
      </w:r>
    </w:p>
    <w:p w14:paraId="7202EFCF" w14:textId="77777777" w:rsidR="00600698" w:rsidRPr="00600698" w:rsidRDefault="00600698" w:rsidP="00600698">
      <w:pPr>
        <w:pStyle w:val="BodyText"/>
        <w:spacing w:before="5"/>
        <w:rPr>
          <w:rFonts w:asciiTheme="minorHAnsi" w:hAnsiTheme="minorHAnsi" w:cstheme="minorHAnsi"/>
          <w:sz w:val="24"/>
          <w:szCs w:val="24"/>
        </w:rPr>
      </w:pPr>
    </w:p>
    <w:p w14:paraId="75B6D780" w14:textId="77777777" w:rsidR="00600698" w:rsidRPr="002D6EEC" w:rsidRDefault="00600698" w:rsidP="00600698">
      <w:pPr>
        <w:pStyle w:val="Heading2"/>
        <w:spacing w:before="1" w:line="240" w:lineRule="auto"/>
        <w:rPr>
          <w:rFonts w:asciiTheme="minorHAnsi" w:hAnsiTheme="minorHAnsi" w:cstheme="minorHAnsi"/>
          <w:b/>
          <w:color w:val="auto"/>
          <w:sz w:val="24"/>
          <w:szCs w:val="24"/>
        </w:rPr>
      </w:pPr>
      <w:r w:rsidRPr="002D6EEC">
        <w:rPr>
          <w:rFonts w:asciiTheme="minorHAnsi" w:hAnsiTheme="minorHAnsi" w:cstheme="minorHAnsi"/>
          <w:b/>
          <w:color w:val="auto"/>
          <w:sz w:val="24"/>
          <w:szCs w:val="24"/>
        </w:rPr>
        <w:t>Administration</w:t>
      </w:r>
      <w:r w:rsidRPr="002D6EEC">
        <w:rPr>
          <w:rFonts w:asciiTheme="minorHAnsi" w:hAnsiTheme="minorHAnsi" w:cstheme="minorHAnsi"/>
          <w:b/>
          <w:color w:val="auto"/>
          <w:spacing w:val="-10"/>
          <w:sz w:val="24"/>
          <w:szCs w:val="24"/>
        </w:rPr>
        <w:t xml:space="preserve"> </w:t>
      </w:r>
      <w:r w:rsidRPr="002D6EEC">
        <w:rPr>
          <w:rFonts w:asciiTheme="minorHAnsi" w:hAnsiTheme="minorHAnsi" w:cstheme="minorHAnsi"/>
          <w:b/>
          <w:color w:val="auto"/>
          <w:sz w:val="24"/>
          <w:szCs w:val="24"/>
        </w:rPr>
        <w:t>and</w:t>
      </w:r>
      <w:r w:rsidRPr="002D6EEC">
        <w:rPr>
          <w:rFonts w:asciiTheme="minorHAnsi" w:hAnsiTheme="minorHAnsi" w:cstheme="minorHAnsi"/>
          <w:b/>
          <w:color w:val="auto"/>
          <w:spacing w:val="-9"/>
          <w:sz w:val="24"/>
          <w:szCs w:val="24"/>
        </w:rPr>
        <w:t xml:space="preserve"> </w:t>
      </w:r>
      <w:r w:rsidRPr="002D6EEC">
        <w:rPr>
          <w:rFonts w:asciiTheme="minorHAnsi" w:hAnsiTheme="minorHAnsi" w:cstheme="minorHAnsi"/>
          <w:b/>
          <w:color w:val="auto"/>
          <w:spacing w:val="-2"/>
          <w:sz w:val="24"/>
          <w:szCs w:val="24"/>
        </w:rPr>
        <w:t>Support</w:t>
      </w:r>
    </w:p>
    <w:p w14:paraId="02763AB9"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Monitor</w:t>
      </w:r>
      <w:r w:rsidRPr="00600698">
        <w:rPr>
          <w:rFonts w:asciiTheme="minorHAnsi" w:hAnsiTheme="minorHAnsi" w:cstheme="minorHAnsi"/>
          <w:spacing w:val="-5"/>
        </w:rPr>
        <w:t xml:space="preserve"> </w:t>
      </w:r>
      <w:r w:rsidRPr="00600698">
        <w:rPr>
          <w:rFonts w:asciiTheme="minorHAnsi" w:hAnsiTheme="minorHAnsi" w:cstheme="minorHAnsi"/>
        </w:rPr>
        <w:t>System</w:t>
      </w:r>
      <w:r w:rsidRPr="00600698">
        <w:rPr>
          <w:rFonts w:asciiTheme="minorHAnsi" w:hAnsiTheme="minorHAnsi" w:cstheme="minorHAnsi"/>
          <w:spacing w:val="-5"/>
        </w:rPr>
        <w:t xml:space="preserve"> </w:t>
      </w:r>
      <w:r w:rsidRPr="00600698">
        <w:rPr>
          <w:rFonts w:asciiTheme="minorHAnsi" w:hAnsiTheme="minorHAnsi" w:cstheme="minorHAnsi"/>
        </w:rPr>
        <w:t>Operations</w:t>
      </w:r>
      <w:r w:rsidRPr="00600698">
        <w:rPr>
          <w:rFonts w:asciiTheme="minorHAnsi" w:hAnsiTheme="minorHAnsi" w:cstheme="minorHAnsi"/>
          <w:spacing w:val="-4"/>
        </w:rPr>
        <w:t xml:space="preserve"> </w:t>
      </w:r>
      <w:r w:rsidRPr="00600698">
        <w:rPr>
          <w:rFonts w:asciiTheme="minorHAnsi" w:hAnsiTheme="minorHAnsi" w:cstheme="minorHAnsi"/>
        </w:rPr>
        <w:t>and</w:t>
      </w:r>
      <w:r w:rsidRPr="00600698">
        <w:rPr>
          <w:rFonts w:asciiTheme="minorHAnsi" w:hAnsiTheme="minorHAnsi" w:cstheme="minorHAnsi"/>
          <w:spacing w:val="-5"/>
        </w:rPr>
        <w:t xml:space="preserve"> </w:t>
      </w:r>
      <w:r w:rsidRPr="00600698">
        <w:rPr>
          <w:rFonts w:asciiTheme="minorHAnsi" w:hAnsiTheme="minorHAnsi" w:cstheme="minorHAnsi"/>
          <w:spacing w:val="-2"/>
        </w:rPr>
        <w:t>Administration</w:t>
      </w:r>
    </w:p>
    <w:p w14:paraId="0CB76A02"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Identify</w:t>
      </w:r>
      <w:r w:rsidRPr="00600698">
        <w:rPr>
          <w:rFonts w:asciiTheme="minorHAnsi" w:hAnsiTheme="minorHAnsi" w:cstheme="minorHAnsi"/>
          <w:spacing w:val="-7"/>
        </w:rPr>
        <w:t xml:space="preserve"> </w:t>
      </w:r>
      <w:r w:rsidRPr="00600698">
        <w:rPr>
          <w:rFonts w:asciiTheme="minorHAnsi" w:hAnsiTheme="minorHAnsi" w:cstheme="minorHAnsi"/>
        </w:rPr>
        <w:t>Training</w:t>
      </w:r>
      <w:r w:rsidRPr="00600698">
        <w:rPr>
          <w:rFonts w:asciiTheme="minorHAnsi" w:hAnsiTheme="minorHAnsi" w:cstheme="minorHAnsi"/>
          <w:spacing w:val="-4"/>
        </w:rPr>
        <w:t xml:space="preserve"> </w:t>
      </w:r>
      <w:r w:rsidRPr="00600698">
        <w:rPr>
          <w:rFonts w:asciiTheme="minorHAnsi" w:hAnsiTheme="minorHAnsi" w:cstheme="minorHAnsi"/>
        </w:rPr>
        <w:t>Needs and</w:t>
      </w:r>
      <w:r w:rsidRPr="00600698">
        <w:rPr>
          <w:rFonts w:asciiTheme="minorHAnsi" w:hAnsiTheme="minorHAnsi" w:cstheme="minorHAnsi"/>
          <w:spacing w:val="-1"/>
        </w:rPr>
        <w:t xml:space="preserve"> </w:t>
      </w:r>
      <w:r w:rsidRPr="00600698">
        <w:rPr>
          <w:rFonts w:asciiTheme="minorHAnsi" w:hAnsiTheme="minorHAnsi" w:cstheme="minorHAnsi"/>
          <w:spacing w:val="-2"/>
        </w:rPr>
        <w:t>Mechanisms</w:t>
      </w:r>
    </w:p>
    <w:p w14:paraId="736A74F1"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Identify</w:t>
      </w:r>
      <w:r w:rsidRPr="00600698">
        <w:rPr>
          <w:rFonts w:asciiTheme="minorHAnsi" w:hAnsiTheme="minorHAnsi" w:cstheme="minorHAnsi"/>
          <w:spacing w:val="-7"/>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rPr>
        <w:t>-level</w:t>
      </w:r>
      <w:r w:rsidRPr="00600698">
        <w:rPr>
          <w:rFonts w:asciiTheme="minorHAnsi" w:hAnsiTheme="minorHAnsi" w:cstheme="minorHAnsi"/>
          <w:spacing w:val="-2"/>
        </w:rPr>
        <w:t xml:space="preserve"> </w:t>
      </w:r>
      <w:r w:rsidRPr="00600698">
        <w:rPr>
          <w:rFonts w:asciiTheme="minorHAnsi" w:hAnsiTheme="minorHAnsi" w:cstheme="minorHAnsi"/>
        </w:rPr>
        <w:t>Reporting</w:t>
      </w:r>
      <w:r w:rsidRPr="00600698">
        <w:rPr>
          <w:rFonts w:asciiTheme="minorHAnsi" w:hAnsiTheme="minorHAnsi" w:cstheme="minorHAnsi"/>
          <w:spacing w:val="-4"/>
        </w:rPr>
        <w:t xml:space="preserve"> </w:t>
      </w:r>
      <w:r w:rsidRPr="00600698">
        <w:rPr>
          <w:rFonts w:asciiTheme="minorHAnsi" w:hAnsiTheme="minorHAnsi" w:cstheme="minorHAnsi"/>
        </w:rPr>
        <w:t>Needs</w:t>
      </w:r>
      <w:r w:rsidRPr="00600698">
        <w:rPr>
          <w:rFonts w:asciiTheme="minorHAnsi" w:hAnsiTheme="minorHAnsi" w:cstheme="minorHAnsi"/>
          <w:spacing w:val="-2"/>
        </w:rPr>
        <w:t xml:space="preserve"> </w:t>
      </w:r>
      <w:r w:rsidRPr="00600698">
        <w:rPr>
          <w:rFonts w:asciiTheme="minorHAnsi" w:hAnsiTheme="minorHAnsi" w:cstheme="minorHAnsi"/>
        </w:rPr>
        <w:t>&amp;</w:t>
      </w:r>
      <w:r w:rsidRPr="00600698">
        <w:rPr>
          <w:rFonts w:asciiTheme="minorHAnsi" w:hAnsiTheme="minorHAnsi" w:cstheme="minorHAnsi"/>
          <w:spacing w:val="-3"/>
        </w:rPr>
        <w:t xml:space="preserve"> </w:t>
      </w:r>
      <w:r w:rsidRPr="00600698">
        <w:rPr>
          <w:rFonts w:asciiTheme="minorHAnsi" w:hAnsiTheme="minorHAnsi" w:cstheme="minorHAnsi"/>
          <w:spacing w:val="-2"/>
        </w:rPr>
        <w:t>Mechanisms</w:t>
      </w:r>
    </w:p>
    <w:p w14:paraId="56152472"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Review/Submit</w:t>
      </w:r>
      <w:r w:rsidRPr="00600698">
        <w:rPr>
          <w:rFonts w:asciiTheme="minorHAnsi" w:hAnsiTheme="minorHAnsi" w:cstheme="minorHAnsi"/>
          <w:spacing w:val="-8"/>
        </w:rPr>
        <w:t xml:space="preserve"> </w:t>
      </w:r>
      <w:r w:rsidRPr="00600698">
        <w:rPr>
          <w:rFonts w:asciiTheme="minorHAnsi" w:hAnsiTheme="minorHAnsi" w:cstheme="minorHAnsi"/>
        </w:rPr>
        <w:t>Performance</w:t>
      </w:r>
      <w:r w:rsidRPr="00600698">
        <w:rPr>
          <w:rFonts w:asciiTheme="minorHAnsi" w:hAnsiTheme="minorHAnsi" w:cstheme="minorHAnsi"/>
          <w:spacing w:val="-8"/>
        </w:rPr>
        <w:t xml:space="preserve"> </w:t>
      </w:r>
      <w:r w:rsidRPr="00600698">
        <w:rPr>
          <w:rFonts w:asciiTheme="minorHAnsi" w:hAnsiTheme="minorHAnsi" w:cstheme="minorHAnsi"/>
        </w:rPr>
        <w:t>Measurement</w:t>
      </w:r>
      <w:r w:rsidRPr="00600698">
        <w:rPr>
          <w:rFonts w:asciiTheme="minorHAnsi" w:hAnsiTheme="minorHAnsi" w:cstheme="minorHAnsi"/>
          <w:spacing w:val="-7"/>
        </w:rPr>
        <w:t xml:space="preserve"> </w:t>
      </w:r>
      <w:r w:rsidRPr="00600698">
        <w:rPr>
          <w:rFonts w:asciiTheme="minorHAnsi" w:hAnsiTheme="minorHAnsi" w:cstheme="minorHAnsi"/>
        </w:rPr>
        <w:t>Reporting</w:t>
      </w:r>
      <w:r w:rsidRPr="00600698">
        <w:rPr>
          <w:rFonts w:asciiTheme="minorHAnsi" w:hAnsiTheme="minorHAnsi" w:cstheme="minorHAnsi"/>
          <w:spacing w:val="-9"/>
        </w:rPr>
        <w:t xml:space="preserve"> </w:t>
      </w:r>
      <w:r w:rsidRPr="00600698">
        <w:rPr>
          <w:rFonts w:asciiTheme="minorHAnsi" w:hAnsiTheme="minorHAnsi" w:cstheme="minorHAnsi"/>
        </w:rPr>
        <w:t>to</w:t>
      </w:r>
      <w:r w:rsidRPr="00600698">
        <w:rPr>
          <w:rFonts w:asciiTheme="minorHAnsi" w:hAnsiTheme="minorHAnsi" w:cstheme="minorHAnsi"/>
          <w:spacing w:val="-8"/>
        </w:rPr>
        <w:t xml:space="preserve"> </w:t>
      </w:r>
      <w:proofErr w:type="spellStart"/>
      <w:r w:rsidRPr="00600698">
        <w:rPr>
          <w:rFonts w:asciiTheme="minorHAnsi" w:hAnsiTheme="minorHAnsi" w:cstheme="minorHAnsi"/>
          <w:spacing w:val="-5"/>
        </w:rPr>
        <w:t>CoC</w:t>
      </w:r>
      <w:proofErr w:type="spellEnd"/>
    </w:p>
    <w:p w14:paraId="0424117E" w14:textId="7B6C98D8" w:rsidR="00600698" w:rsidRPr="00B41D4E" w:rsidRDefault="00600698" w:rsidP="002D6EEC">
      <w:pPr>
        <w:pStyle w:val="ListParagraph"/>
        <w:numPr>
          <w:ilvl w:val="1"/>
          <w:numId w:val="28"/>
        </w:numPr>
        <w:tabs>
          <w:tab w:val="left" w:pos="828"/>
          <w:tab w:val="left" w:pos="829"/>
        </w:tabs>
        <w:adjustRightInd/>
        <w:spacing w:before="1"/>
        <w:ind w:left="828" w:hanging="361"/>
        <w:rPr>
          <w:rFonts w:asciiTheme="minorHAnsi" w:hAnsiTheme="minorHAnsi" w:cstheme="minorHAnsi"/>
        </w:rPr>
      </w:pPr>
      <w:r w:rsidRPr="00B41D4E">
        <w:rPr>
          <w:rFonts w:asciiTheme="minorHAnsi" w:hAnsiTheme="minorHAnsi" w:cstheme="minorHAnsi"/>
        </w:rPr>
        <w:t>Review/Submit</w:t>
      </w:r>
      <w:r w:rsidR="00B41D4E" w:rsidRPr="00B41D4E">
        <w:rPr>
          <w:rFonts w:asciiTheme="minorHAnsi" w:hAnsiTheme="minorHAnsi" w:cstheme="minorHAnsi"/>
          <w:spacing w:val="-4"/>
        </w:rPr>
        <w:t xml:space="preserve"> all required </w:t>
      </w:r>
      <w:r w:rsidR="00B41D4E" w:rsidRPr="00B41D4E">
        <w:rPr>
          <w:rFonts w:asciiTheme="minorHAnsi" w:hAnsiTheme="minorHAnsi" w:cstheme="minorHAnsi"/>
        </w:rPr>
        <w:t>r</w:t>
      </w:r>
      <w:r w:rsidRPr="00B41D4E">
        <w:rPr>
          <w:rFonts w:asciiTheme="minorHAnsi" w:hAnsiTheme="minorHAnsi" w:cstheme="minorHAnsi"/>
        </w:rPr>
        <w:t>eports</w:t>
      </w:r>
      <w:r w:rsidRPr="00B41D4E">
        <w:rPr>
          <w:rFonts w:asciiTheme="minorHAnsi" w:hAnsiTheme="minorHAnsi" w:cstheme="minorHAnsi"/>
          <w:spacing w:val="-3"/>
        </w:rPr>
        <w:t xml:space="preserve"> </w:t>
      </w:r>
      <w:r w:rsidRPr="00B41D4E">
        <w:rPr>
          <w:rFonts w:asciiTheme="minorHAnsi" w:hAnsiTheme="minorHAnsi" w:cstheme="minorHAnsi"/>
        </w:rPr>
        <w:t>to</w:t>
      </w:r>
      <w:r w:rsidRPr="00B41D4E">
        <w:rPr>
          <w:rFonts w:asciiTheme="minorHAnsi" w:hAnsiTheme="minorHAnsi" w:cstheme="minorHAnsi"/>
          <w:spacing w:val="-3"/>
        </w:rPr>
        <w:t xml:space="preserve"> </w:t>
      </w:r>
      <w:r w:rsidRPr="00B41D4E">
        <w:rPr>
          <w:rFonts w:asciiTheme="minorHAnsi" w:hAnsiTheme="minorHAnsi" w:cstheme="minorHAnsi"/>
          <w:spacing w:val="-5"/>
        </w:rPr>
        <w:t>HUD</w:t>
      </w:r>
      <w:r w:rsidR="002D6EEC" w:rsidRPr="00B41D4E">
        <w:rPr>
          <w:rFonts w:asciiTheme="minorHAnsi" w:hAnsiTheme="minorHAnsi" w:cstheme="minorHAnsi"/>
          <w:spacing w:val="-5"/>
        </w:rPr>
        <w:t xml:space="preserve"> </w:t>
      </w:r>
      <w:r w:rsidRPr="00B41D4E">
        <w:rPr>
          <w:rFonts w:asciiTheme="minorHAnsi" w:hAnsiTheme="minorHAnsi" w:cstheme="minorHAnsi"/>
        </w:rPr>
        <w:t>(</w:t>
      </w:r>
      <w:proofErr w:type="spellStart"/>
      <w:r w:rsidRPr="00B41D4E">
        <w:rPr>
          <w:rFonts w:cstheme="minorHAnsi"/>
          <w:i/>
        </w:rPr>
        <w:t>CoC</w:t>
      </w:r>
      <w:proofErr w:type="spellEnd"/>
      <w:r w:rsidRPr="00B41D4E">
        <w:rPr>
          <w:rFonts w:cstheme="minorHAnsi"/>
          <w:i/>
        </w:rPr>
        <w:t xml:space="preserve"> STL</w:t>
      </w:r>
      <w:r w:rsidRPr="00B41D4E">
        <w:rPr>
          <w:rFonts w:asciiTheme="minorHAnsi" w:hAnsiTheme="minorHAnsi" w:cstheme="minorHAnsi"/>
          <w:i/>
          <w:spacing w:val="-3"/>
        </w:rPr>
        <w:t xml:space="preserve"> </w:t>
      </w:r>
      <w:r w:rsidRPr="00B41D4E">
        <w:rPr>
          <w:rFonts w:asciiTheme="minorHAnsi" w:hAnsiTheme="minorHAnsi" w:cstheme="minorHAnsi"/>
          <w:i/>
        </w:rPr>
        <w:t>responsible</w:t>
      </w:r>
      <w:r w:rsidRPr="00B41D4E">
        <w:rPr>
          <w:rFonts w:asciiTheme="minorHAnsi" w:hAnsiTheme="minorHAnsi" w:cstheme="minorHAnsi"/>
          <w:i/>
          <w:spacing w:val="-4"/>
        </w:rPr>
        <w:t xml:space="preserve"> </w:t>
      </w:r>
      <w:r w:rsidRPr="00B41D4E">
        <w:rPr>
          <w:rFonts w:asciiTheme="minorHAnsi" w:hAnsiTheme="minorHAnsi" w:cstheme="minorHAnsi"/>
          <w:i/>
        </w:rPr>
        <w:t>for</w:t>
      </w:r>
      <w:r w:rsidRPr="00B41D4E">
        <w:rPr>
          <w:rFonts w:asciiTheme="minorHAnsi" w:hAnsiTheme="minorHAnsi" w:cstheme="minorHAnsi"/>
          <w:i/>
          <w:spacing w:val="-3"/>
        </w:rPr>
        <w:t xml:space="preserve"> </w:t>
      </w:r>
      <w:r w:rsidRPr="00B41D4E">
        <w:rPr>
          <w:rFonts w:asciiTheme="minorHAnsi" w:hAnsiTheme="minorHAnsi" w:cstheme="minorHAnsi"/>
          <w:i/>
        </w:rPr>
        <w:t>final</w:t>
      </w:r>
      <w:r w:rsidRPr="00B41D4E">
        <w:rPr>
          <w:rFonts w:asciiTheme="minorHAnsi" w:hAnsiTheme="minorHAnsi" w:cstheme="minorHAnsi"/>
          <w:i/>
          <w:spacing w:val="-3"/>
        </w:rPr>
        <w:t xml:space="preserve"> </w:t>
      </w:r>
      <w:r w:rsidRPr="00B41D4E">
        <w:rPr>
          <w:rFonts w:asciiTheme="minorHAnsi" w:hAnsiTheme="minorHAnsi" w:cstheme="minorHAnsi"/>
          <w:i/>
        </w:rPr>
        <w:t>approval</w:t>
      </w:r>
      <w:r w:rsidRPr="00B41D4E">
        <w:rPr>
          <w:rFonts w:asciiTheme="minorHAnsi" w:hAnsiTheme="minorHAnsi" w:cstheme="minorHAnsi"/>
          <w:i/>
          <w:spacing w:val="-3"/>
        </w:rPr>
        <w:t xml:space="preserve"> </w:t>
      </w:r>
      <w:r w:rsidRPr="00B41D4E">
        <w:rPr>
          <w:rFonts w:asciiTheme="minorHAnsi" w:hAnsiTheme="minorHAnsi" w:cstheme="minorHAnsi"/>
          <w:i/>
        </w:rPr>
        <w:t>before</w:t>
      </w:r>
      <w:r w:rsidRPr="00B41D4E">
        <w:rPr>
          <w:rFonts w:asciiTheme="minorHAnsi" w:hAnsiTheme="minorHAnsi" w:cstheme="minorHAnsi"/>
          <w:i/>
          <w:spacing w:val="-3"/>
        </w:rPr>
        <w:t xml:space="preserve"> </w:t>
      </w:r>
      <w:r w:rsidRPr="00B41D4E">
        <w:rPr>
          <w:rFonts w:asciiTheme="minorHAnsi" w:hAnsiTheme="minorHAnsi" w:cstheme="minorHAnsi"/>
          <w:i/>
        </w:rPr>
        <w:t>HUD</w:t>
      </w:r>
      <w:r w:rsidRPr="00B41D4E">
        <w:rPr>
          <w:rFonts w:asciiTheme="minorHAnsi" w:hAnsiTheme="minorHAnsi" w:cstheme="minorHAnsi"/>
          <w:i/>
          <w:spacing w:val="-4"/>
        </w:rPr>
        <w:t xml:space="preserve"> </w:t>
      </w:r>
      <w:r w:rsidRPr="00B41D4E">
        <w:rPr>
          <w:rFonts w:asciiTheme="minorHAnsi" w:hAnsiTheme="minorHAnsi" w:cstheme="minorHAnsi"/>
          <w:i/>
        </w:rPr>
        <w:t>submission</w:t>
      </w:r>
      <w:r w:rsidRPr="00B41D4E">
        <w:rPr>
          <w:rFonts w:asciiTheme="minorHAnsi" w:hAnsiTheme="minorHAnsi" w:cstheme="minorHAnsi"/>
          <w:i/>
          <w:spacing w:val="-3"/>
        </w:rPr>
        <w:t xml:space="preserve"> </w:t>
      </w:r>
      <w:r w:rsidRPr="00B41D4E">
        <w:rPr>
          <w:rFonts w:asciiTheme="minorHAnsi" w:hAnsiTheme="minorHAnsi" w:cstheme="minorHAnsi"/>
          <w:i/>
        </w:rPr>
        <w:t>and</w:t>
      </w:r>
      <w:r w:rsidRPr="00B41D4E">
        <w:rPr>
          <w:rFonts w:asciiTheme="minorHAnsi" w:hAnsiTheme="minorHAnsi" w:cstheme="minorHAnsi"/>
          <w:i/>
          <w:spacing w:val="-3"/>
        </w:rPr>
        <w:t xml:space="preserve"> </w:t>
      </w:r>
      <w:r w:rsidRPr="00B41D4E">
        <w:rPr>
          <w:rFonts w:asciiTheme="minorHAnsi" w:hAnsiTheme="minorHAnsi" w:cstheme="minorHAnsi"/>
          <w:i/>
        </w:rPr>
        <w:t xml:space="preserve">Public </w:t>
      </w:r>
      <w:r w:rsidRPr="00B41D4E">
        <w:rPr>
          <w:rFonts w:asciiTheme="minorHAnsi" w:hAnsiTheme="minorHAnsi" w:cstheme="minorHAnsi"/>
          <w:i/>
          <w:spacing w:val="-2"/>
        </w:rPr>
        <w:t>Release</w:t>
      </w:r>
      <w:r w:rsidRPr="00B41D4E">
        <w:rPr>
          <w:rFonts w:asciiTheme="minorHAnsi" w:hAnsiTheme="minorHAnsi" w:cstheme="minorHAnsi"/>
          <w:spacing w:val="-2"/>
        </w:rPr>
        <w:t>)</w:t>
      </w:r>
    </w:p>
    <w:p w14:paraId="76BFCDB6" w14:textId="77777777" w:rsidR="00600698" w:rsidRPr="00600698" w:rsidRDefault="00600698" w:rsidP="002D6EEC">
      <w:pPr>
        <w:pStyle w:val="ListParagraph"/>
        <w:numPr>
          <w:ilvl w:val="1"/>
          <w:numId w:val="28"/>
        </w:numPr>
        <w:tabs>
          <w:tab w:val="left" w:pos="828"/>
          <w:tab w:val="left" w:pos="829"/>
        </w:tabs>
        <w:adjustRightInd/>
        <w:spacing w:before="3"/>
        <w:ind w:left="810" w:right="773" w:hanging="342"/>
        <w:rPr>
          <w:rFonts w:asciiTheme="minorHAnsi" w:hAnsiTheme="minorHAnsi" w:cstheme="minorHAnsi"/>
        </w:rPr>
      </w:pPr>
      <w:r w:rsidRPr="00600698">
        <w:rPr>
          <w:rFonts w:asciiTheme="minorHAnsi" w:hAnsiTheme="minorHAnsi" w:cstheme="minorHAnsi"/>
        </w:rPr>
        <w:t>Review/Submit</w:t>
      </w:r>
      <w:r w:rsidRPr="00600698">
        <w:rPr>
          <w:rFonts w:asciiTheme="minorHAnsi" w:hAnsiTheme="minorHAnsi" w:cstheme="minorHAnsi"/>
          <w:spacing w:val="-4"/>
        </w:rPr>
        <w:t xml:space="preserve"> </w:t>
      </w:r>
      <w:r w:rsidRPr="00600698">
        <w:rPr>
          <w:rFonts w:asciiTheme="minorHAnsi" w:hAnsiTheme="minorHAnsi" w:cstheme="minorHAnsi"/>
        </w:rPr>
        <w:t>PIT</w:t>
      </w:r>
      <w:r w:rsidRPr="00600698">
        <w:rPr>
          <w:rFonts w:asciiTheme="minorHAnsi" w:hAnsiTheme="minorHAnsi" w:cstheme="minorHAnsi"/>
          <w:spacing w:val="-4"/>
        </w:rPr>
        <w:t xml:space="preserve"> </w:t>
      </w:r>
      <w:r w:rsidRPr="00600698">
        <w:rPr>
          <w:rFonts w:asciiTheme="minorHAnsi" w:hAnsiTheme="minorHAnsi" w:cstheme="minorHAnsi"/>
        </w:rPr>
        <w:t>&amp;</w:t>
      </w:r>
      <w:r w:rsidRPr="00600698">
        <w:rPr>
          <w:rFonts w:asciiTheme="minorHAnsi" w:hAnsiTheme="minorHAnsi" w:cstheme="minorHAnsi"/>
          <w:spacing w:val="-6"/>
        </w:rPr>
        <w:t xml:space="preserve"> </w:t>
      </w:r>
      <w:r w:rsidRPr="00600698">
        <w:rPr>
          <w:rFonts w:asciiTheme="minorHAnsi" w:hAnsiTheme="minorHAnsi" w:cstheme="minorHAnsi"/>
        </w:rPr>
        <w:t>HIC</w:t>
      </w:r>
      <w:r w:rsidRPr="00600698">
        <w:rPr>
          <w:rFonts w:asciiTheme="minorHAnsi" w:hAnsiTheme="minorHAnsi" w:cstheme="minorHAnsi"/>
          <w:spacing w:val="-5"/>
        </w:rPr>
        <w:t xml:space="preserve"> </w:t>
      </w:r>
      <w:r w:rsidRPr="00600698">
        <w:rPr>
          <w:rFonts w:asciiTheme="minorHAnsi" w:hAnsiTheme="minorHAnsi" w:cstheme="minorHAnsi"/>
        </w:rPr>
        <w:t>Reports</w:t>
      </w:r>
      <w:r w:rsidRPr="00600698">
        <w:rPr>
          <w:rFonts w:asciiTheme="minorHAnsi" w:hAnsiTheme="minorHAnsi" w:cstheme="minorHAnsi"/>
          <w:spacing w:val="-5"/>
        </w:rPr>
        <w:t xml:space="preserve"> </w:t>
      </w:r>
      <w:r w:rsidRPr="00600698">
        <w:rPr>
          <w:rFonts w:asciiTheme="minorHAnsi" w:hAnsiTheme="minorHAnsi" w:cstheme="minorHAnsi"/>
        </w:rPr>
        <w:t>to</w:t>
      </w:r>
      <w:r w:rsidRPr="00600698">
        <w:rPr>
          <w:rFonts w:asciiTheme="minorHAnsi" w:hAnsiTheme="minorHAnsi" w:cstheme="minorHAnsi"/>
          <w:spacing w:val="-2"/>
        </w:rPr>
        <w:t xml:space="preserve"> </w:t>
      </w:r>
      <w:r w:rsidRPr="00600698">
        <w:rPr>
          <w:rFonts w:asciiTheme="minorHAnsi" w:hAnsiTheme="minorHAnsi" w:cstheme="minorHAnsi"/>
        </w:rPr>
        <w:t>HUD</w:t>
      </w:r>
      <w:r w:rsidRPr="00600698">
        <w:rPr>
          <w:rFonts w:asciiTheme="minorHAnsi" w:hAnsiTheme="minorHAnsi" w:cstheme="minorHAnsi"/>
          <w:spacing w:val="-4"/>
        </w:rPr>
        <w:t xml:space="preserve"> </w:t>
      </w:r>
      <w:r w:rsidRPr="00600698">
        <w:rPr>
          <w:rFonts w:asciiTheme="minorHAnsi" w:hAnsiTheme="minorHAnsi" w:cstheme="minorHAnsi"/>
        </w:rPr>
        <w:t>in</w:t>
      </w:r>
      <w:r w:rsidRPr="00600698">
        <w:rPr>
          <w:rFonts w:asciiTheme="minorHAnsi" w:hAnsiTheme="minorHAnsi" w:cstheme="minorHAnsi"/>
          <w:spacing w:val="-4"/>
        </w:rPr>
        <w:t xml:space="preserve"> </w:t>
      </w:r>
      <w:r w:rsidRPr="00600698">
        <w:rPr>
          <w:rFonts w:asciiTheme="minorHAnsi" w:hAnsiTheme="minorHAnsi" w:cstheme="minorHAnsi"/>
        </w:rPr>
        <w:t>Coordination</w:t>
      </w:r>
      <w:r w:rsidRPr="00600698">
        <w:rPr>
          <w:rFonts w:asciiTheme="minorHAnsi" w:hAnsiTheme="minorHAnsi" w:cstheme="minorHAnsi"/>
          <w:spacing w:val="-4"/>
        </w:rPr>
        <w:t xml:space="preserve"> </w:t>
      </w:r>
      <w:r w:rsidRPr="00600698">
        <w:rPr>
          <w:rFonts w:asciiTheme="minorHAnsi" w:hAnsiTheme="minorHAnsi" w:cstheme="minorHAnsi"/>
        </w:rPr>
        <w:t>with</w:t>
      </w:r>
      <w:r w:rsidRPr="00600698">
        <w:rPr>
          <w:rFonts w:asciiTheme="minorHAnsi" w:hAnsiTheme="minorHAnsi" w:cstheme="minorHAnsi"/>
          <w:spacing w:val="-4"/>
        </w:rPr>
        <w:t xml:space="preserve"> </w:t>
      </w:r>
      <w:r w:rsidRPr="00600698">
        <w:rPr>
          <w:rFonts w:asciiTheme="minorHAnsi" w:hAnsiTheme="minorHAnsi" w:cstheme="minorHAnsi"/>
        </w:rPr>
        <w:t>Collaborative</w:t>
      </w:r>
      <w:r w:rsidRPr="00600698">
        <w:rPr>
          <w:rFonts w:asciiTheme="minorHAnsi" w:hAnsiTheme="minorHAnsi" w:cstheme="minorHAnsi"/>
          <w:spacing w:val="-5"/>
        </w:rPr>
        <w:t xml:space="preserve"> </w:t>
      </w:r>
      <w:r w:rsidRPr="00600698">
        <w:rPr>
          <w:rFonts w:asciiTheme="minorHAnsi" w:hAnsiTheme="minorHAnsi" w:cstheme="minorHAnsi"/>
        </w:rPr>
        <w:t>Applicant (</w:t>
      </w:r>
      <w:proofErr w:type="spellStart"/>
      <w:r>
        <w:rPr>
          <w:rFonts w:asciiTheme="minorHAnsi" w:hAnsiTheme="minorHAnsi" w:cstheme="minorHAnsi"/>
          <w:i/>
        </w:rPr>
        <w:t>CoC</w:t>
      </w:r>
      <w:proofErr w:type="spellEnd"/>
      <w:r>
        <w:rPr>
          <w:rFonts w:asciiTheme="minorHAnsi" w:hAnsiTheme="minorHAnsi" w:cstheme="minorHAnsi"/>
          <w:i/>
        </w:rPr>
        <w:t xml:space="preserve"> STL</w:t>
      </w:r>
      <w:r w:rsidR="002D6EEC">
        <w:rPr>
          <w:rFonts w:asciiTheme="minorHAnsi" w:hAnsiTheme="minorHAnsi" w:cstheme="minorHAnsi"/>
          <w:i/>
        </w:rPr>
        <w:t xml:space="preserve"> Board </w:t>
      </w:r>
      <w:r w:rsidRPr="00600698">
        <w:rPr>
          <w:rFonts w:asciiTheme="minorHAnsi" w:hAnsiTheme="minorHAnsi" w:cstheme="minorHAnsi"/>
          <w:i/>
        </w:rPr>
        <w:t xml:space="preserve">responsible for final approval before HUD submission and Public </w:t>
      </w:r>
      <w:r w:rsidRPr="00600698">
        <w:rPr>
          <w:rFonts w:asciiTheme="minorHAnsi" w:hAnsiTheme="minorHAnsi" w:cstheme="minorHAnsi"/>
          <w:i/>
          <w:spacing w:val="-2"/>
        </w:rPr>
        <w:t>Release</w:t>
      </w:r>
      <w:r w:rsidRPr="00600698">
        <w:rPr>
          <w:rFonts w:asciiTheme="minorHAnsi" w:hAnsiTheme="minorHAnsi" w:cstheme="minorHAnsi"/>
          <w:spacing w:val="-2"/>
        </w:rPr>
        <w:t>)</w:t>
      </w:r>
    </w:p>
    <w:p w14:paraId="3743AF23" w14:textId="77777777" w:rsidR="002D6EEC" w:rsidRDefault="002D6EEC" w:rsidP="002D6EEC">
      <w:pPr>
        <w:pStyle w:val="Heading1"/>
        <w:spacing w:before="0"/>
        <w:ind w:left="0"/>
        <w:jc w:val="left"/>
        <w:rPr>
          <w:rFonts w:asciiTheme="minorHAnsi" w:hAnsiTheme="minorHAnsi" w:cstheme="minorHAnsi"/>
          <w:b w:val="0"/>
          <w:bCs w:val="0"/>
          <w:sz w:val="24"/>
          <w:szCs w:val="24"/>
        </w:rPr>
      </w:pPr>
    </w:p>
    <w:p w14:paraId="3AA29A79" w14:textId="77777777" w:rsidR="002D6EEC" w:rsidRDefault="00600698" w:rsidP="002D6EEC">
      <w:pPr>
        <w:pStyle w:val="Heading1"/>
        <w:spacing w:before="0"/>
        <w:ind w:left="0"/>
        <w:jc w:val="left"/>
        <w:rPr>
          <w:rFonts w:asciiTheme="minorHAnsi" w:hAnsiTheme="minorHAnsi" w:cstheme="minorHAnsi"/>
          <w:spacing w:val="-2"/>
          <w:sz w:val="24"/>
          <w:szCs w:val="24"/>
        </w:rPr>
      </w:pPr>
      <w:r w:rsidRPr="00600698">
        <w:rPr>
          <w:rFonts w:asciiTheme="minorHAnsi" w:hAnsiTheme="minorHAnsi" w:cstheme="minorHAnsi"/>
          <w:sz w:val="24"/>
          <w:szCs w:val="24"/>
        </w:rPr>
        <w:t>HMIS</w:t>
      </w:r>
      <w:r w:rsidRPr="00600698">
        <w:rPr>
          <w:rFonts w:asciiTheme="minorHAnsi" w:hAnsiTheme="minorHAnsi" w:cstheme="minorHAnsi"/>
          <w:spacing w:val="-9"/>
          <w:sz w:val="24"/>
          <w:szCs w:val="24"/>
        </w:rPr>
        <w:t xml:space="preserve"> </w:t>
      </w:r>
      <w:r w:rsidRPr="00600698">
        <w:rPr>
          <w:rFonts w:asciiTheme="minorHAnsi" w:hAnsiTheme="minorHAnsi" w:cstheme="minorHAnsi"/>
          <w:sz w:val="24"/>
          <w:szCs w:val="24"/>
        </w:rPr>
        <w:t>ADMINISTRATION</w:t>
      </w:r>
      <w:r w:rsidRPr="00600698">
        <w:rPr>
          <w:rFonts w:asciiTheme="minorHAnsi" w:hAnsiTheme="minorHAnsi" w:cstheme="minorHAnsi"/>
          <w:spacing w:val="-9"/>
          <w:sz w:val="24"/>
          <w:szCs w:val="24"/>
        </w:rPr>
        <w:t xml:space="preserve"> </w:t>
      </w:r>
      <w:r w:rsidRPr="00600698">
        <w:rPr>
          <w:rFonts w:asciiTheme="minorHAnsi" w:hAnsiTheme="minorHAnsi" w:cstheme="minorHAnsi"/>
          <w:sz w:val="24"/>
          <w:szCs w:val="24"/>
        </w:rPr>
        <w:t>AND</w:t>
      </w:r>
      <w:r w:rsidRPr="00600698">
        <w:rPr>
          <w:rFonts w:asciiTheme="minorHAnsi" w:hAnsiTheme="minorHAnsi" w:cstheme="minorHAnsi"/>
          <w:spacing w:val="-10"/>
          <w:sz w:val="24"/>
          <w:szCs w:val="24"/>
        </w:rPr>
        <w:t xml:space="preserve"> </w:t>
      </w:r>
      <w:r w:rsidRPr="00600698">
        <w:rPr>
          <w:rFonts w:asciiTheme="minorHAnsi" w:hAnsiTheme="minorHAnsi" w:cstheme="minorHAnsi"/>
          <w:sz w:val="24"/>
          <w:szCs w:val="24"/>
        </w:rPr>
        <w:t>SUPPORT</w:t>
      </w:r>
      <w:r w:rsidRPr="00600698">
        <w:rPr>
          <w:rFonts w:asciiTheme="minorHAnsi" w:hAnsiTheme="minorHAnsi" w:cstheme="minorHAnsi"/>
          <w:spacing w:val="-9"/>
          <w:sz w:val="24"/>
          <w:szCs w:val="24"/>
        </w:rPr>
        <w:t xml:space="preserve"> </w:t>
      </w:r>
      <w:r w:rsidRPr="00600698">
        <w:rPr>
          <w:rFonts w:asciiTheme="minorHAnsi" w:hAnsiTheme="minorHAnsi" w:cstheme="minorHAnsi"/>
          <w:spacing w:val="-2"/>
          <w:sz w:val="24"/>
          <w:szCs w:val="24"/>
        </w:rPr>
        <w:t>RESPONSIBILITIES</w:t>
      </w:r>
    </w:p>
    <w:p w14:paraId="0B0CD5BF" w14:textId="77777777" w:rsidR="002D6EEC" w:rsidRDefault="00600698" w:rsidP="002D6EEC">
      <w:pPr>
        <w:pStyle w:val="Heading1"/>
        <w:spacing w:before="0"/>
        <w:ind w:left="0"/>
        <w:jc w:val="left"/>
        <w:rPr>
          <w:rFonts w:asciiTheme="minorHAnsi" w:hAnsiTheme="minorHAnsi" w:cstheme="minorHAnsi"/>
          <w:spacing w:val="-2"/>
          <w:sz w:val="24"/>
          <w:szCs w:val="24"/>
        </w:rPr>
      </w:pPr>
      <w:r w:rsidRPr="00600698">
        <w:rPr>
          <w:rFonts w:asciiTheme="minorHAnsi" w:hAnsiTheme="minorHAnsi" w:cstheme="minorHAnsi"/>
          <w:sz w:val="24"/>
          <w:szCs w:val="24"/>
        </w:rPr>
        <w:t>Administered</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internally</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by</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HMIS Lead</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u w:val="single"/>
        </w:rPr>
        <w:t>or</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through</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direct</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oversight</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a</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qualified</w:t>
      </w:r>
      <w:r w:rsidRPr="00600698">
        <w:rPr>
          <w:rFonts w:asciiTheme="minorHAnsi" w:hAnsiTheme="minorHAnsi" w:cstheme="minorHAnsi"/>
          <w:spacing w:val="-2"/>
          <w:sz w:val="24"/>
          <w:szCs w:val="24"/>
        </w:rPr>
        <w:t xml:space="preserve"> subcontractor(s).</w:t>
      </w:r>
    </w:p>
    <w:p w14:paraId="0670C64C" w14:textId="77777777" w:rsidR="002D6EEC" w:rsidRDefault="002D6EEC" w:rsidP="002D6EEC">
      <w:pPr>
        <w:pStyle w:val="Heading1"/>
        <w:spacing w:before="0"/>
        <w:ind w:left="0"/>
        <w:jc w:val="left"/>
        <w:rPr>
          <w:rFonts w:asciiTheme="minorHAnsi" w:hAnsiTheme="minorHAnsi" w:cstheme="minorHAnsi"/>
          <w:spacing w:val="-2"/>
          <w:sz w:val="24"/>
          <w:szCs w:val="24"/>
        </w:rPr>
      </w:pPr>
    </w:p>
    <w:p w14:paraId="2F741725" w14:textId="77777777" w:rsidR="00600698" w:rsidRPr="002D6EEC" w:rsidRDefault="00600698" w:rsidP="002D6EEC">
      <w:pPr>
        <w:pStyle w:val="Heading1"/>
        <w:spacing w:before="0"/>
        <w:ind w:left="0"/>
        <w:jc w:val="left"/>
        <w:rPr>
          <w:rFonts w:asciiTheme="minorHAnsi" w:hAnsiTheme="minorHAnsi" w:cstheme="minorHAnsi"/>
          <w:spacing w:val="-2"/>
          <w:sz w:val="24"/>
          <w:szCs w:val="24"/>
        </w:rPr>
      </w:pPr>
      <w:r w:rsidRPr="00600698">
        <w:rPr>
          <w:rFonts w:asciiTheme="minorHAnsi" w:hAnsiTheme="minorHAnsi" w:cstheme="minorHAnsi"/>
          <w:sz w:val="24"/>
          <w:szCs w:val="24"/>
        </w:rPr>
        <w:t>System</w:t>
      </w:r>
      <w:r w:rsidRPr="00600698">
        <w:rPr>
          <w:rFonts w:asciiTheme="minorHAnsi" w:hAnsiTheme="minorHAnsi" w:cstheme="minorHAnsi"/>
          <w:spacing w:val="-12"/>
          <w:sz w:val="24"/>
          <w:szCs w:val="24"/>
        </w:rPr>
        <w:t xml:space="preserve"> </w:t>
      </w:r>
      <w:r w:rsidRPr="00600698">
        <w:rPr>
          <w:rFonts w:asciiTheme="minorHAnsi" w:hAnsiTheme="minorHAnsi" w:cstheme="minorHAnsi"/>
          <w:spacing w:val="-2"/>
          <w:sz w:val="24"/>
          <w:szCs w:val="24"/>
        </w:rPr>
        <w:t>Administration</w:t>
      </w:r>
    </w:p>
    <w:p w14:paraId="13A8AF80"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System</w:t>
      </w:r>
      <w:r w:rsidRPr="00600698">
        <w:rPr>
          <w:rFonts w:asciiTheme="minorHAnsi" w:hAnsiTheme="minorHAnsi" w:cstheme="minorHAnsi"/>
          <w:spacing w:val="-4"/>
        </w:rPr>
        <w:t xml:space="preserve"> </w:t>
      </w:r>
      <w:r w:rsidRPr="00600698">
        <w:rPr>
          <w:rFonts w:asciiTheme="minorHAnsi" w:hAnsiTheme="minorHAnsi" w:cstheme="minorHAnsi"/>
          <w:spacing w:val="-2"/>
        </w:rPr>
        <w:t>Operation</w:t>
      </w:r>
    </w:p>
    <w:p w14:paraId="496178CC"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System</w:t>
      </w:r>
      <w:r w:rsidRPr="00600698">
        <w:rPr>
          <w:rFonts w:asciiTheme="minorHAnsi" w:hAnsiTheme="minorHAnsi" w:cstheme="minorHAnsi"/>
          <w:spacing w:val="-4"/>
        </w:rPr>
        <w:t xml:space="preserve"> </w:t>
      </w:r>
      <w:r w:rsidRPr="00600698">
        <w:rPr>
          <w:rFonts w:asciiTheme="minorHAnsi" w:hAnsiTheme="minorHAnsi" w:cstheme="minorHAnsi"/>
          <w:spacing w:val="-2"/>
        </w:rPr>
        <w:t>Maintenance</w:t>
      </w:r>
    </w:p>
    <w:p w14:paraId="3B6405E6" w14:textId="77777777" w:rsidR="008445AA"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Track</w:t>
      </w:r>
      <w:r w:rsidRPr="00600698">
        <w:rPr>
          <w:rFonts w:asciiTheme="minorHAnsi" w:hAnsiTheme="minorHAnsi" w:cstheme="minorHAnsi"/>
          <w:spacing w:val="-3"/>
        </w:rPr>
        <w:t xml:space="preserve"> </w:t>
      </w:r>
      <w:r w:rsidRPr="00600698">
        <w:rPr>
          <w:rFonts w:asciiTheme="minorHAnsi" w:hAnsiTheme="minorHAnsi" w:cstheme="minorHAnsi"/>
        </w:rPr>
        <w:t>and</w:t>
      </w:r>
      <w:r w:rsidRPr="00600698">
        <w:rPr>
          <w:rFonts w:asciiTheme="minorHAnsi" w:hAnsiTheme="minorHAnsi" w:cstheme="minorHAnsi"/>
          <w:spacing w:val="-2"/>
        </w:rPr>
        <w:t xml:space="preserve"> </w:t>
      </w:r>
      <w:r w:rsidRPr="00600698">
        <w:rPr>
          <w:rFonts w:asciiTheme="minorHAnsi" w:hAnsiTheme="minorHAnsi" w:cstheme="minorHAnsi"/>
        </w:rPr>
        <w:t>Resolve</w:t>
      </w:r>
      <w:r w:rsidRPr="00600698">
        <w:rPr>
          <w:rFonts w:asciiTheme="minorHAnsi" w:hAnsiTheme="minorHAnsi" w:cstheme="minorHAnsi"/>
          <w:spacing w:val="-3"/>
        </w:rPr>
        <w:t xml:space="preserve"> </w:t>
      </w:r>
      <w:r w:rsidRPr="00600698">
        <w:rPr>
          <w:rFonts w:asciiTheme="minorHAnsi" w:hAnsiTheme="minorHAnsi" w:cstheme="minorHAnsi"/>
        </w:rPr>
        <w:t xml:space="preserve">HMIS </w:t>
      </w:r>
      <w:r w:rsidRPr="00600698">
        <w:rPr>
          <w:rFonts w:asciiTheme="minorHAnsi" w:hAnsiTheme="minorHAnsi" w:cstheme="minorHAnsi"/>
          <w:spacing w:val="-2"/>
        </w:rPr>
        <w:t>Issues</w:t>
      </w:r>
    </w:p>
    <w:p w14:paraId="07430F97" w14:textId="77777777" w:rsidR="00600698" w:rsidRPr="00600698" w:rsidRDefault="00600698" w:rsidP="00600698">
      <w:pPr>
        <w:pStyle w:val="BodyText"/>
        <w:tabs>
          <w:tab w:val="left" w:pos="1560"/>
        </w:tabs>
        <w:kinsoku w:val="0"/>
        <w:overflowPunct w:val="0"/>
        <w:spacing w:before="52"/>
        <w:jc w:val="both"/>
        <w:rPr>
          <w:rFonts w:asciiTheme="minorHAnsi" w:hAnsiTheme="minorHAnsi" w:cstheme="minorHAnsi"/>
          <w:spacing w:val="-2"/>
          <w:sz w:val="24"/>
          <w:szCs w:val="24"/>
        </w:rPr>
      </w:pPr>
    </w:p>
    <w:p w14:paraId="32B9CED3" w14:textId="77777777" w:rsidR="00600698" w:rsidRPr="002D6EEC" w:rsidRDefault="00600698" w:rsidP="00600698">
      <w:pPr>
        <w:pStyle w:val="Heading2"/>
        <w:spacing w:before="73" w:line="240" w:lineRule="auto"/>
        <w:rPr>
          <w:rFonts w:asciiTheme="minorHAnsi" w:hAnsiTheme="minorHAnsi" w:cstheme="minorHAnsi"/>
          <w:b/>
          <w:color w:val="auto"/>
          <w:sz w:val="24"/>
          <w:szCs w:val="24"/>
        </w:rPr>
      </w:pPr>
      <w:r w:rsidRPr="002D6EEC">
        <w:rPr>
          <w:rFonts w:asciiTheme="minorHAnsi" w:hAnsiTheme="minorHAnsi" w:cstheme="minorHAnsi"/>
          <w:b/>
          <w:color w:val="auto"/>
          <w:sz w:val="24"/>
          <w:szCs w:val="24"/>
        </w:rPr>
        <w:t>Training</w:t>
      </w:r>
      <w:r w:rsidRPr="002D6EEC">
        <w:rPr>
          <w:rFonts w:asciiTheme="minorHAnsi" w:hAnsiTheme="minorHAnsi" w:cstheme="minorHAnsi"/>
          <w:b/>
          <w:color w:val="auto"/>
          <w:spacing w:val="-5"/>
          <w:sz w:val="24"/>
          <w:szCs w:val="24"/>
        </w:rPr>
        <w:t xml:space="preserve"> </w:t>
      </w:r>
      <w:r w:rsidRPr="002D6EEC">
        <w:rPr>
          <w:rFonts w:asciiTheme="minorHAnsi" w:hAnsiTheme="minorHAnsi" w:cstheme="minorHAnsi"/>
          <w:b/>
          <w:color w:val="auto"/>
          <w:sz w:val="24"/>
          <w:szCs w:val="24"/>
        </w:rPr>
        <w:t>and</w:t>
      </w:r>
      <w:r w:rsidRPr="002D6EEC">
        <w:rPr>
          <w:rFonts w:asciiTheme="minorHAnsi" w:hAnsiTheme="minorHAnsi" w:cstheme="minorHAnsi"/>
          <w:b/>
          <w:color w:val="auto"/>
          <w:spacing w:val="-5"/>
          <w:sz w:val="24"/>
          <w:szCs w:val="24"/>
        </w:rPr>
        <w:t xml:space="preserve"> </w:t>
      </w:r>
      <w:r w:rsidRPr="002D6EEC">
        <w:rPr>
          <w:rFonts w:asciiTheme="minorHAnsi" w:hAnsiTheme="minorHAnsi" w:cstheme="minorHAnsi"/>
          <w:b/>
          <w:color w:val="auto"/>
          <w:sz w:val="24"/>
          <w:szCs w:val="24"/>
        </w:rPr>
        <w:t>Technical</w:t>
      </w:r>
      <w:r w:rsidRPr="002D6EEC">
        <w:rPr>
          <w:rFonts w:asciiTheme="minorHAnsi" w:hAnsiTheme="minorHAnsi" w:cstheme="minorHAnsi"/>
          <w:b/>
          <w:color w:val="auto"/>
          <w:spacing w:val="-8"/>
          <w:sz w:val="24"/>
          <w:szCs w:val="24"/>
        </w:rPr>
        <w:t xml:space="preserve"> </w:t>
      </w:r>
      <w:r w:rsidRPr="002D6EEC">
        <w:rPr>
          <w:rFonts w:asciiTheme="minorHAnsi" w:hAnsiTheme="minorHAnsi" w:cstheme="minorHAnsi"/>
          <w:b/>
          <w:color w:val="auto"/>
          <w:spacing w:val="-2"/>
          <w:sz w:val="24"/>
          <w:szCs w:val="24"/>
        </w:rPr>
        <w:t>Support</w:t>
      </w:r>
    </w:p>
    <w:p w14:paraId="1D404C9F"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New</w:t>
      </w:r>
      <w:r w:rsidRPr="00600698">
        <w:rPr>
          <w:rFonts w:asciiTheme="minorHAnsi" w:hAnsiTheme="minorHAnsi" w:cstheme="minorHAnsi"/>
          <w:spacing w:val="-3"/>
        </w:rPr>
        <w:t xml:space="preserve"> </w:t>
      </w:r>
      <w:r w:rsidRPr="00600698">
        <w:rPr>
          <w:rFonts w:asciiTheme="minorHAnsi" w:hAnsiTheme="minorHAnsi" w:cstheme="minorHAnsi"/>
        </w:rPr>
        <w:t>Agency</w:t>
      </w:r>
      <w:r w:rsidRPr="00600698">
        <w:rPr>
          <w:rFonts w:asciiTheme="minorHAnsi" w:hAnsiTheme="minorHAnsi" w:cstheme="minorHAnsi"/>
          <w:spacing w:val="-8"/>
        </w:rPr>
        <w:t xml:space="preserve"> </w:t>
      </w:r>
      <w:r w:rsidRPr="00600698">
        <w:rPr>
          <w:rFonts w:asciiTheme="minorHAnsi" w:hAnsiTheme="minorHAnsi" w:cstheme="minorHAnsi"/>
        </w:rPr>
        <w:t>Set</w:t>
      </w:r>
      <w:r w:rsidRPr="00600698">
        <w:rPr>
          <w:rFonts w:asciiTheme="minorHAnsi" w:hAnsiTheme="minorHAnsi" w:cstheme="minorHAnsi"/>
          <w:spacing w:val="-3"/>
        </w:rPr>
        <w:t xml:space="preserve"> </w:t>
      </w:r>
      <w:r w:rsidRPr="00600698">
        <w:rPr>
          <w:rFonts w:asciiTheme="minorHAnsi" w:hAnsiTheme="minorHAnsi" w:cstheme="minorHAnsi"/>
          <w:spacing w:val="-5"/>
        </w:rPr>
        <w:t>Up</w:t>
      </w:r>
    </w:p>
    <w:p w14:paraId="46C82CAE"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Provide</w:t>
      </w:r>
      <w:r w:rsidRPr="00600698">
        <w:rPr>
          <w:rFonts w:asciiTheme="minorHAnsi" w:hAnsiTheme="minorHAnsi" w:cstheme="minorHAnsi"/>
          <w:spacing w:val="-4"/>
        </w:rPr>
        <w:t xml:space="preserve"> </w:t>
      </w:r>
      <w:r w:rsidRPr="00600698">
        <w:rPr>
          <w:rFonts w:asciiTheme="minorHAnsi" w:hAnsiTheme="minorHAnsi" w:cstheme="minorHAnsi"/>
        </w:rPr>
        <w:t>Prompt</w:t>
      </w:r>
      <w:r w:rsidRPr="00600698">
        <w:rPr>
          <w:rFonts w:asciiTheme="minorHAnsi" w:hAnsiTheme="minorHAnsi" w:cstheme="minorHAnsi"/>
          <w:spacing w:val="-3"/>
        </w:rPr>
        <w:t xml:space="preserve"> </w:t>
      </w:r>
      <w:r w:rsidRPr="00600698">
        <w:rPr>
          <w:rFonts w:asciiTheme="minorHAnsi" w:hAnsiTheme="minorHAnsi" w:cstheme="minorHAnsi"/>
        </w:rPr>
        <w:t>Help</w:t>
      </w:r>
      <w:r w:rsidRPr="00600698">
        <w:rPr>
          <w:rFonts w:asciiTheme="minorHAnsi" w:hAnsiTheme="minorHAnsi" w:cstheme="minorHAnsi"/>
          <w:spacing w:val="-3"/>
        </w:rPr>
        <w:t xml:space="preserve"> </w:t>
      </w:r>
      <w:r w:rsidRPr="00600698">
        <w:rPr>
          <w:rFonts w:asciiTheme="minorHAnsi" w:hAnsiTheme="minorHAnsi" w:cstheme="minorHAnsi"/>
        </w:rPr>
        <w:t>Desk</w:t>
      </w:r>
      <w:r w:rsidRPr="00600698">
        <w:rPr>
          <w:rFonts w:asciiTheme="minorHAnsi" w:hAnsiTheme="minorHAnsi" w:cstheme="minorHAnsi"/>
          <w:spacing w:val="-3"/>
        </w:rPr>
        <w:t xml:space="preserve"> </w:t>
      </w:r>
      <w:r w:rsidRPr="00600698">
        <w:rPr>
          <w:rFonts w:asciiTheme="minorHAnsi" w:hAnsiTheme="minorHAnsi" w:cstheme="minorHAnsi"/>
          <w:spacing w:val="-2"/>
        </w:rPr>
        <w:t>Support</w:t>
      </w:r>
    </w:p>
    <w:p w14:paraId="0866DC8A"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Provide</w:t>
      </w:r>
      <w:r w:rsidRPr="00600698">
        <w:rPr>
          <w:rFonts w:asciiTheme="minorHAnsi" w:hAnsiTheme="minorHAnsi" w:cstheme="minorHAnsi"/>
          <w:spacing w:val="-7"/>
        </w:rPr>
        <w:t xml:space="preserve"> </w:t>
      </w:r>
      <w:r w:rsidRPr="00600698">
        <w:rPr>
          <w:rFonts w:asciiTheme="minorHAnsi" w:hAnsiTheme="minorHAnsi" w:cstheme="minorHAnsi"/>
        </w:rPr>
        <w:t>Software</w:t>
      </w:r>
      <w:r w:rsidRPr="00600698">
        <w:rPr>
          <w:rFonts w:asciiTheme="minorHAnsi" w:hAnsiTheme="minorHAnsi" w:cstheme="minorHAnsi"/>
          <w:spacing w:val="-7"/>
        </w:rPr>
        <w:t xml:space="preserve"> </w:t>
      </w:r>
      <w:r w:rsidRPr="00600698">
        <w:rPr>
          <w:rFonts w:asciiTheme="minorHAnsi" w:hAnsiTheme="minorHAnsi" w:cstheme="minorHAnsi"/>
          <w:spacing w:val="-2"/>
        </w:rPr>
        <w:t>Training</w:t>
      </w:r>
    </w:p>
    <w:p w14:paraId="6D275EFD"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Provide</w:t>
      </w:r>
      <w:r w:rsidRPr="00600698">
        <w:rPr>
          <w:rFonts w:asciiTheme="minorHAnsi" w:hAnsiTheme="minorHAnsi" w:cstheme="minorHAnsi"/>
          <w:spacing w:val="-5"/>
        </w:rPr>
        <w:t xml:space="preserve"> </w:t>
      </w:r>
      <w:r w:rsidRPr="00600698">
        <w:rPr>
          <w:rFonts w:asciiTheme="minorHAnsi" w:hAnsiTheme="minorHAnsi" w:cstheme="minorHAnsi"/>
        </w:rPr>
        <w:t>Direct</w:t>
      </w:r>
      <w:r w:rsidRPr="00600698">
        <w:rPr>
          <w:rFonts w:asciiTheme="minorHAnsi" w:hAnsiTheme="minorHAnsi" w:cstheme="minorHAnsi"/>
          <w:spacing w:val="-2"/>
        </w:rPr>
        <w:t xml:space="preserve"> </w:t>
      </w:r>
      <w:r w:rsidRPr="00600698">
        <w:rPr>
          <w:rFonts w:asciiTheme="minorHAnsi" w:hAnsiTheme="minorHAnsi" w:cstheme="minorHAnsi"/>
        </w:rPr>
        <w:t>Software</w:t>
      </w:r>
      <w:r w:rsidRPr="00600698">
        <w:rPr>
          <w:rFonts w:asciiTheme="minorHAnsi" w:hAnsiTheme="minorHAnsi" w:cstheme="minorHAnsi"/>
          <w:spacing w:val="-3"/>
        </w:rPr>
        <w:t xml:space="preserve"> </w:t>
      </w:r>
      <w:r w:rsidRPr="00600698">
        <w:rPr>
          <w:rFonts w:asciiTheme="minorHAnsi" w:hAnsiTheme="minorHAnsi" w:cstheme="minorHAnsi"/>
        </w:rPr>
        <w:t>TA</w:t>
      </w:r>
      <w:r w:rsidRPr="00600698">
        <w:rPr>
          <w:rFonts w:asciiTheme="minorHAnsi" w:hAnsiTheme="minorHAnsi" w:cstheme="minorHAnsi"/>
          <w:spacing w:val="-3"/>
        </w:rPr>
        <w:t xml:space="preserve"> </w:t>
      </w:r>
      <w:r w:rsidRPr="00600698">
        <w:rPr>
          <w:rFonts w:asciiTheme="minorHAnsi" w:hAnsiTheme="minorHAnsi" w:cstheme="minorHAnsi"/>
        </w:rPr>
        <w:t>to</w:t>
      </w:r>
      <w:r w:rsidRPr="00600698">
        <w:rPr>
          <w:rFonts w:asciiTheme="minorHAnsi" w:hAnsiTheme="minorHAnsi" w:cstheme="minorHAnsi"/>
          <w:spacing w:val="-3"/>
        </w:rPr>
        <w:t xml:space="preserve"> </w:t>
      </w:r>
      <w:r w:rsidRPr="00600698">
        <w:rPr>
          <w:rFonts w:asciiTheme="minorHAnsi" w:hAnsiTheme="minorHAnsi" w:cstheme="minorHAnsi"/>
          <w:spacing w:val="-2"/>
        </w:rPr>
        <w:t>Agencies</w:t>
      </w:r>
    </w:p>
    <w:p w14:paraId="1A740D58"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Provide</w:t>
      </w:r>
      <w:r w:rsidRPr="00600698">
        <w:rPr>
          <w:rFonts w:asciiTheme="minorHAnsi" w:hAnsiTheme="minorHAnsi" w:cstheme="minorHAnsi"/>
          <w:spacing w:val="-8"/>
        </w:rPr>
        <w:t xml:space="preserve"> </w:t>
      </w:r>
      <w:r w:rsidRPr="00600698">
        <w:rPr>
          <w:rFonts w:asciiTheme="minorHAnsi" w:hAnsiTheme="minorHAnsi" w:cstheme="minorHAnsi"/>
        </w:rPr>
        <w:t>Policies</w:t>
      </w:r>
      <w:r w:rsidRPr="00600698">
        <w:rPr>
          <w:rFonts w:asciiTheme="minorHAnsi" w:hAnsiTheme="minorHAnsi" w:cstheme="minorHAnsi"/>
          <w:spacing w:val="-6"/>
        </w:rPr>
        <w:t xml:space="preserve"> </w:t>
      </w:r>
      <w:r w:rsidRPr="00600698">
        <w:rPr>
          <w:rFonts w:asciiTheme="minorHAnsi" w:hAnsiTheme="minorHAnsi" w:cstheme="minorHAnsi"/>
        </w:rPr>
        <w:t>and</w:t>
      </w:r>
      <w:r w:rsidRPr="00600698">
        <w:rPr>
          <w:rFonts w:asciiTheme="minorHAnsi" w:hAnsiTheme="minorHAnsi" w:cstheme="minorHAnsi"/>
          <w:spacing w:val="-6"/>
        </w:rPr>
        <w:t xml:space="preserve"> </w:t>
      </w:r>
      <w:r w:rsidRPr="00600698">
        <w:rPr>
          <w:rFonts w:asciiTheme="minorHAnsi" w:hAnsiTheme="minorHAnsi" w:cstheme="minorHAnsi"/>
        </w:rPr>
        <w:t>Procedures</w:t>
      </w:r>
      <w:r w:rsidRPr="00600698">
        <w:rPr>
          <w:rFonts w:asciiTheme="minorHAnsi" w:hAnsiTheme="minorHAnsi" w:cstheme="minorHAnsi"/>
          <w:spacing w:val="-6"/>
        </w:rPr>
        <w:t xml:space="preserve"> </w:t>
      </w:r>
      <w:r w:rsidRPr="00600698">
        <w:rPr>
          <w:rFonts w:asciiTheme="minorHAnsi" w:hAnsiTheme="minorHAnsi" w:cstheme="minorHAnsi"/>
          <w:spacing w:val="-2"/>
        </w:rPr>
        <w:t>Training</w:t>
      </w:r>
    </w:p>
    <w:p w14:paraId="71309F24" w14:textId="77777777" w:rsidR="00600698" w:rsidRPr="00600698" w:rsidRDefault="00600698" w:rsidP="00600698">
      <w:pPr>
        <w:pStyle w:val="BodyText"/>
        <w:spacing w:before="8"/>
        <w:rPr>
          <w:rFonts w:asciiTheme="minorHAnsi" w:hAnsiTheme="minorHAnsi" w:cstheme="minorHAnsi"/>
          <w:sz w:val="24"/>
          <w:szCs w:val="24"/>
        </w:rPr>
      </w:pPr>
    </w:p>
    <w:p w14:paraId="71560E6D" w14:textId="77777777" w:rsidR="00600698" w:rsidRPr="002D6EEC" w:rsidRDefault="00600698" w:rsidP="00600698">
      <w:pPr>
        <w:pStyle w:val="Heading2"/>
        <w:spacing w:before="1" w:line="240" w:lineRule="auto"/>
        <w:rPr>
          <w:rFonts w:asciiTheme="minorHAnsi" w:hAnsiTheme="minorHAnsi" w:cstheme="minorHAnsi"/>
          <w:b/>
          <w:color w:val="auto"/>
          <w:sz w:val="24"/>
          <w:szCs w:val="24"/>
        </w:rPr>
      </w:pPr>
      <w:r w:rsidRPr="002D6EEC">
        <w:rPr>
          <w:rFonts w:asciiTheme="minorHAnsi" w:hAnsiTheme="minorHAnsi" w:cstheme="minorHAnsi"/>
          <w:b/>
          <w:color w:val="auto"/>
          <w:spacing w:val="-2"/>
          <w:sz w:val="24"/>
          <w:szCs w:val="24"/>
        </w:rPr>
        <w:t>Reporting</w:t>
      </w:r>
    </w:p>
    <w:p w14:paraId="0D747099"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Ensure</w:t>
      </w:r>
      <w:r w:rsidRPr="00600698">
        <w:rPr>
          <w:rFonts w:asciiTheme="minorHAnsi" w:hAnsiTheme="minorHAnsi" w:cstheme="minorHAnsi"/>
          <w:spacing w:val="-1"/>
        </w:rPr>
        <w:t xml:space="preserve"> </w:t>
      </w:r>
      <w:r w:rsidRPr="00600698">
        <w:rPr>
          <w:rFonts w:asciiTheme="minorHAnsi" w:hAnsiTheme="minorHAnsi" w:cstheme="minorHAnsi"/>
        </w:rPr>
        <w:t>Reporting</w:t>
      </w:r>
      <w:r w:rsidRPr="00600698">
        <w:rPr>
          <w:rFonts w:asciiTheme="minorHAnsi" w:hAnsiTheme="minorHAnsi" w:cstheme="minorHAnsi"/>
          <w:spacing w:val="-2"/>
        </w:rPr>
        <w:t xml:space="preserve"> </w:t>
      </w:r>
      <w:r w:rsidRPr="00600698">
        <w:rPr>
          <w:rFonts w:asciiTheme="minorHAnsi" w:hAnsiTheme="minorHAnsi" w:cstheme="minorHAnsi"/>
        </w:rPr>
        <w:t>Capability</w:t>
      </w:r>
      <w:r w:rsidRPr="00600698">
        <w:rPr>
          <w:rFonts w:asciiTheme="minorHAnsi" w:hAnsiTheme="minorHAnsi" w:cstheme="minorHAnsi"/>
          <w:spacing w:val="-5"/>
        </w:rPr>
        <w:t xml:space="preserve"> </w:t>
      </w:r>
      <w:r w:rsidRPr="00600698">
        <w:rPr>
          <w:rFonts w:asciiTheme="minorHAnsi" w:hAnsiTheme="minorHAnsi" w:cstheme="minorHAnsi"/>
          <w:spacing w:val="-2"/>
        </w:rPr>
        <w:t>(macro/micro)</w:t>
      </w:r>
    </w:p>
    <w:p w14:paraId="471060F1"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Provide</w:t>
      </w:r>
      <w:r w:rsidRPr="00600698">
        <w:rPr>
          <w:rFonts w:asciiTheme="minorHAnsi" w:hAnsiTheme="minorHAnsi" w:cstheme="minorHAnsi"/>
          <w:spacing w:val="-5"/>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rPr>
        <w:t>-level</w:t>
      </w:r>
      <w:r w:rsidRPr="00600698">
        <w:rPr>
          <w:rFonts w:asciiTheme="minorHAnsi" w:hAnsiTheme="minorHAnsi" w:cstheme="minorHAnsi"/>
          <w:spacing w:val="-3"/>
        </w:rPr>
        <w:t xml:space="preserve"> </w:t>
      </w:r>
      <w:r w:rsidRPr="00600698">
        <w:rPr>
          <w:rFonts w:asciiTheme="minorHAnsi" w:hAnsiTheme="minorHAnsi" w:cstheme="minorHAnsi"/>
        </w:rPr>
        <w:t>&amp;</w:t>
      </w:r>
      <w:r w:rsidRPr="00600698">
        <w:rPr>
          <w:rFonts w:asciiTheme="minorHAnsi" w:hAnsiTheme="minorHAnsi" w:cstheme="minorHAnsi"/>
          <w:spacing w:val="-5"/>
        </w:rPr>
        <w:t xml:space="preserve"> </w:t>
      </w:r>
      <w:r w:rsidRPr="00600698">
        <w:rPr>
          <w:rFonts w:asciiTheme="minorHAnsi" w:hAnsiTheme="minorHAnsi" w:cstheme="minorHAnsi"/>
        </w:rPr>
        <w:t>NOFA</w:t>
      </w:r>
      <w:r w:rsidRPr="00600698">
        <w:rPr>
          <w:rFonts w:asciiTheme="minorHAnsi" w:hAnsiTheme="minorHAnsi" w:cstheme="minorHAnsi"/>
          <w:spacing w:val="-2"/>
        </w:rPr>
        <w:t xml:space="preserve"> Reporting</w:t>
      </w:r>
    </w:p>
    <w:p w14:paraId="5A63E2B4" w14:textId="77777777" w:rsidR="00600698" w:rsidRPr="00600698" w:rsidRDefault="00600698" w:rsidP="00600698">
      <w:pPr>
        <w:pStyle w:val="ListParagraph"/>
        <w:numPr>
          <w:ilvl w:val="1"/>
          <w:numId w:val="28"/>
        </w:numPr>
        <w:tabs>
          <w:tab w:val="left" w:pos="828"/>
          <w:tab w:val="left" w:pos="829"/>
        </w:tabs>
        <w:adjustRightInd/>
        <w:spacing w:before="1"/>
        <w:ind w:left="828" w:hanging="361"/>
        <w:rPr>
          <w:rFonts w:asciiTheme="minorHAnsi" w:hAnsiTheme="minorHAnsi" w:cstheme="minorHAnsi"/>
        </w:rPr>
      </w:pPr>
      <w:r w:rsidRPr="00600698">
        <w:rPr>
          <w:rFonts w:asciiTheme="minorHAnsi" w:hAnsiTheme="minorHAnsi" w:cstheme="minorHAnsi"/>
        </w:rPr>
        <w:t>Ensure</w:t>
      </w:r>
      <w:r w:rsidRPr="00600698">
        <w:rPr>
          <w:rFonts w:asciiTheme="minorHAnsi" w:hAnsiTheme="minorHAnsi" w:cstheme="minorHAnsi"/>
          <w:spacing w:val="-8"/>
        </w:rPr>
        <w:t xml:space="preserve"> </w:t>
      </w:r>
      <w:r w:rsidRPr="00600698">
        <w:rPr>
          <w:rFonts w:asciiTheme="minorHAnsi" w:hAnsiTheme="minorHAnsi" w:cstheme="minorHAnsi"/>
        </w:rPr>
        <w:t>Availability</w:t>
      </w:r>
      <w:r w:rsidRPr="00600698">
        <w:rPr>
          <w:rFonts w:asciiTheme="minorHAnsi" w:hAnsiTheme="minorHAnsi" w:cstheme="minorHAnsi"/>
          <w:spacing w:val="-10"/>
        </w:rPr>
        <w:t xml:space="preserve"> </w:t>
      </w:r>
      <w:r w:rsidRPr="00600698">
        <w:rPr>
          <w:rFonts w:asciiTheme="minorHAnsi" w:hAnsiTheme="minorHAnsi" w:cstheme="minorHAnsi"/>
        </w:rPr>
        <w:t>of</w:t>
      </w:r>
      <w:r w:rsidRPr="00600698">
        <w:rPr>
          <w:rFonts w:asciiTheme="minorHAnsi" w:hAnsiTheme="minorHAnsi" w:cstheme="minorHAnsi"/>
          <w:spacing w:val="-5"/>
        </w:rPr>
        <w:t xml:space="preserve"> </w:t>
      </w:r>
      <w:r w:rsidRPr="00600698">
        <w:rPr>
          <w:rFonts w:asciiTheme="minorHAnsi" w:hAnsiTheme="minorHAnsi" w:cstheme="minorHAnsi"/>
        </w:rPr>
        <w:t>Data</w:t>
      </w:r>
      <w:r w:rsidRPr="00600698">
        <w:rPr>
          <w:rFonts w:asciiTheme="minorHAnsi" w:hAnsiTheme="minorHAnsi" w:cstheme="minorHAnsi"/>
          <w:spacing w:val="-5"/>
        </w:rPr>
        <w:t xml:space="preserve"> </w:t>
      </w:r>
      <w:r w:rsidRPr="00600698">
        <w:rPr>
          <w:rFonts w:asciiTheme="minorHAnsi" w:hAnsiTheme="minorHAnsi" w:cstheme="minorHAnsi"/>
        </w:rPr>
        <w:t>for</w:t>
      </w:r>
      <w:r w:rsidRPr="00600698">
        <w:rPr>
          <w:rFonts w:asciiTheme="minorHAnsi" w:hAnsiTheme="minorHAnsi" w:cstheme="minorHAnsi"/>
          <w:spacing w:val="-5"/>
        </w:rPr>
        <w:t xml:space="preserve"> </w:t>
      </w:r>
      <w:r w:rsidRPr="00600698">
        <w:rPr>
          <w:rFonts w:asciiTheme="minorHAnsi" w:hAnsiTheme="minorHAnsi" w:cstheme="minorHAnsi"/>
          <w:spacing w:val="-2"/>
        </w:rPr>
        <w:t>Monitoring</w:t>
      </w:r>
    </w:p>
    <w:p w14:paraId="44FCF579" w14:textId="4A798025"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Compile</w:t>
      </w:r>
      <w:r w:rsidRPr="00600698">
        <w:rPr>
          <w:rFonts w:asciiTheme="minorHAnsi" w:hAnsiTheme="minorHAnsi" w:cstheme="minorHAnsi"/>
          <w:spacing w:val="-4"/>
        </w:rPr>
        <w:t xml:space="preserve"> </w:t>
      </w:r>
      <w:r w:rsidR="00B41D4E">
        <w:rPr>
          <w:rFonts w:asciiTheme="minorHAnsi" w:hAnsiTheme="minorHAnsi" w:cstheme="minorHAnsi"/>
        </w:rPr>
        <w:t>all required</w:t>
      </w:r>
      <w:r w:rsidR="00B41D4E">
        <w:rPr>
          <w:rFonts w:asciiTheme="minorHAnsi" w:hAnsiTheme="minorHAnsi" w:cstheme="minorHAnsi"/>
          <w:spacing w:val="-2"/>
        </w:rPr>
        <w:t xml:space="preserve"> R</w:t>
      </w:r>
      <w:r w:rsidRPr="00600698">
        <w:rPr>
          <w:rFonts w:asciiTheme="minorHAnsi" w:hAnsiTheme="minorHAnsi" w:cstheme="minorHAnsi"/>
          <w:spacing w:val="-2"/>
        </w:rPr>
        <w:t>eports</w:t>
      </w:r>
    </w:p>
    <w:p w14:paraId="3761F3E1"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Compile</w:t>
      </w:r>
      <w:r w:rsidRPr="00600698">
        <w:rPr>
          <w:rFonts w:asciiTheme="minorHAnsi" w:hAnsiTheme="minorHAnsi" w:cstheme="minorHAnsi"/>
          <w:spacing w:val="-4"/>
        </w:rPr>
        <w:t xml:space="preserve"> </w:t>
      </w:r>
      <w:r w:rsidRPr="00600698">
        <w:rPr>
          <w:rFonts w:asciiTheme="minorHAnsi" w:hAnsiTheme="minorHAnsi" w:cstheme="minorHAnsi"/>
        </w:rPr>
        <w:t>PIT</w:t>
      </w:r>
      <w:r w:rsidRPr="00600698">
        <w:rPr>
          <w:rFonts w:asciiTheme="minorHAnsi" w:hAnsiTheme="minorHAnsi" w:cstheme="minorHAnsi"/>
          <w:spacing w:val="-2"/>
        </w:rPr>
        <w:t xml:space="preserve"> </w:t>
      </w:r>
      <w:r w:rsidRPr="00600698">
        <w:rPr>
          <w:rFonts w:asciiTheme="minorHAnsi" w:hAnsiTheme="minorHAnsi" w:cstheme="minorHAnsi"/>
        </w:rPr>
        <w:t>&amp;</w:t>
      </w:r>
      <w:r w:rsidRPr="00600698">
        <w:rPr>
          <w:rFonts w:asciiTheme="minorHAnsi" w:hAnsiTheme="minorHAnsi" w:cstheme="minorHAnsi"/>
          <w:spacing w:val="-6"/>
        </w:rPr>
        <w:t xml:space="preserve"> </w:t>
      </w:r>
      <w:r w:rsidRPr="00600698">
        <w:rPr>
          <w:rFonts w:asciiTheme="minorHAnsi" w:hAnsiTheme="minorHAnsi" w:cstheme="minorHAnsi"/>
        </w:rPr>
        <w:t>HIC</w:t>
      </w:r>
      <w:r w:rsidRPr="00600698">
        <w:rPr>
          <w:rFonts w:asciiTheme="minorHAnsi" w:hAnsiTheme="minorHAnsi" w:cstheme="minorHAnsi"/>
          <w:spacing w:val="-2"/>
        </w:rPr>
        <w:t xml:space="preserve"> </w:t>
      </w:r>
      <w:r w:rsidRPr="00600698">
        <w:rPr>
          <w:rFonts w:asciiTheme="minorHAnsi" w:hAnsiTheme="minorHAnsi" w:cstheme="minorHAnsi"/>
        </w:rPr>
        <w:t>Data</w:t>
      </w:r>
      <w:r w:rsidRPr="00600698">
        <w:rPr>
          <w:rFonts w:asciiTheme="minorHAnsi" w:hAnsiTheme="minorHAnsi" w:cstheme="minorHAnsi"/>
          <w:spacing w:val="-4"/>
        </w:rPr>
        <w:t xml:space="preserve"> </w:t>
      </w:r>
      <w:r w:rsidRPr="00600698">
        <w:rPr>
          <w:rFonts w:asciiTheme="minorHAnsi" w:hAnsiTheme="minorHAnsi" w:cstheme="minorHAnsi"/>
          <w:spacing w:val="-2"/>
        </w:rPr>
        <w:t>Reports</w:t>
      </w:r>
    </w:p>
    <w:p w14:paraId="43D5DF2C" w14:textId="77777777" w:rsidR="00600698" w:rsidRPr="00600698" w:rsidRDefault="00600698" w:rsidP="00600698">
      <w:pPr>
        <w:pStyle w:val="ListParagraph"/>
        <w:numPr>
          <w:ilvl w:val="1"/>
          <w:numId w:val="28"/>
        </w:numPr>
        <w:tabs>
          <w:tab w:val="left" w:pos="828"/>
          <w:tab w:val="left" w:pos="829"/>
        </w:tabs>
        <w:adjustRightInd/>
        <w:spacing w:before="0"/>
        <w:ind w:left="828" w:hanging="361"/>
        <w:rPr>
          <w:rFonts w:asciiTheme="minorHAnsi" w:hAnsiTheme="minorHAnsi" w:cstheme="minorHAnsi"/>
        </w:rPr>
      </w:pPr>
      <w:r w:rsidRPr="00600698">
        <w:rPr>
          <w:rFonts w:asciiTheme="minorHAnsi" w:hAnsiTheme="minorHAnsi" w:cstheme="minorHAnsi"/>
        </w:rPr>
        <w:t>Compile</w:t>
      </w:r>
      <w:r w:rsidRPr="00600698">
        <w:rPr>
          <w:rFonts w:asciiTheme="minorHAnsi" w:hAnsiTheme="minorHAnsi" w:cstheme="minorHAnsi"/>
          <w:spacing w:val="-8"/>
        </w:rPr>
        <w:t xml:space="preserve"> </w:t>
      </w:r>
      <w:r w:rsidRPr="00600698">
        <w:rPr>
          <w:rFonts w:asciiTheme="minorHAnsi" w:hAnsiTheme="minorHAnsi" w:cstheme="minorHAnsi"/>
        </w:rPr>
        <w:t>Performance</w:t>
      </w:r>
      <w:r w:rsidRPr="00600698">
        <w:rPr>
          <w:rFonts w:asciiTheme="minorHAnsi" w:hAnsiTheme="minorHAnsi" w:cstheme="minorHAnsi"/>
          <w:spacing w:val="-9"/>
        </w:rPr>
        <w:t xml:space="preserve"> </w:t>
      </w:r>
      <w:r w:rsidRPr="00600698">
        <w:rPr>
          <w:rFonts w:asciiTheme="minorHAnsi" w:hAnsiTheme="minorHAnsi" w:cstheme="minorHAnsi"/>
        </w:rPr>
        <w:t>Measurement</w:t>
      </w:r>
      <w:r w:rsidRPr="00600698">
        <w:rPr>
          <w:rFonts w:asciiTheme="minorHAnsi" w:hAnsiTheme="minorHAnsi" w:cstheme="minorHAnsi"/>
          <w:spacing w:val="-7"/>
        </w:rPr>
        <w:t xml:space="preserve"> </w:t>
      </w:r>
      <w:r w:rsidRPr="00600698">
        <w:rPr>
          <w:rFonts w:asciiTheme="minorHAnsi" w:hAnsiTheme="minorHAnsi" w:cstheme="minorHAnsi"/>
        </w:rPr>
        <w:t>Data</w:t>
      </w:r>
      <w:r w:rsidRPr="00600698">
        <w:rPr>
          <w:rFonts w:asciiTheme="minorHAnsi" w:hAnsiTheme="minorHAnsi" w:cstheme="minorHAnsi"/>
          <w:spacing w:val="-7"/>
        </w:rPr>
        <w:t xml:space="preserve"> </w:t>
      </w:r>
      <w:r w:rsidRPr="00600698">
        <w:rPr>
          <w:rFonts w:asciiTheme="minorHAnsi" w:hAnsiTheme="minorHAnsi" w:cstheme="minorHAnsi"/>
          <w:spacing w:val="-2"/>
        </w:rPr>
        <w:t>Reports</w:t>
      </w:r>
    </w:p>
    <w:p w14:paraId="7EDF6C0E" w14:textId="77777777" w:rsidR="00600698" w:rsidRPr="00600698" w:rsidRDefault="00600698" w:rsidP="00600698">
      <w:pPr>
        <w:pStyle w:val="ListParagraph"/>
        <w:numPr>
          <w:ilvl w:val="1"/>
          <w:numId w:val="28"/>
        </w:numPr>
        <w:tabs>
          <w:tab w:val="left" w:pos="828"/>
          <w:tab w:val="left" w:pos="829"/>
        </w:tabs>
        <w:adjustRightInd/>
        <w:spacing w:before="2"/>
        <w:ind w:right="1188" w:hanging="720"/>
        <w:rPr>
          <w:rFonts w:asciiTheme="minorHAnsi" w:hAnsiTheme="minorHAnsi" w:cstheme="minorHAnsi"/>
        </w:rPr>
      </w:pPr>
      <w:r w:rsidRPr="00600698">
        <w:rPr>
          <w:rFonts w:asciiTheme="minorHAnsi" w:hAnsiTheme="minorHAnsi" w:cstheme="minorHAnsi"/>
        </w:rPr>
        <w:t>Support</w:t>
      </w:r>
      <w:r w:rsidRPr="00600698">
        <w:rPr>
          <w:rFonts w:asciiTheme="minorHAnsi" w:hAnsiTheme="minorHAnsi" w:cstheme="minorHAnsi"/>
          <w:spacing w:val="-2"/>
        </w:rPr>
        <w:t xml:space="preserve"> </w:t>
      </w:r>
      <w:r w:rsidRPr="00600698">
        <w:rPr>
          <w:rFonts w:asciiTheme="minorHAnsi" w:hAnsiTheme="minorHAnsi" w:cstheme="minorHAnsi"/>
        </w:rPr>
        <w:t>Individual</w:t>
      </w:r>
      <w:r w:rsidRPr="00600698">
        <w:rPr>
          <w:rFonts w:asciiTheme="minorHAnsi" w:hAnsiTheme="minorHAnsi" w:cstheme="minorHAnsi"/>
          <w:spacing w:val="-4"/>
        </w:rPr>
        <w:t xml:space="preserve"> </w:t>
      </w:r>
      <w:r w:rsidRPr="00600698">
        <w:rPr>
          <w:rFonts w:asciiTheme="minorHAnsi" w:hAnsiTheme="minorHAnsi" w:cstheme="minorHAnsi"/>
        </w:rPr>
        <w:t>Agency</w:t>
      </w:r>
      <w:r w:rsidRPr="00600698">
        <w:rPr>
          <w:rFonts w:asciiTheme="minorHAnsi" w:hAnsiTheme="minorHAnsi" w:cstheme="minorHAnsi"/>
          <w:spacing w:val="-9"/>
        </w:rPr>
        <w:t xml:space="preserve"> </w:t>
      </w:r>
      <w:r w:rsidRPr="00600698">
        <w:rPr>
          <w:rFonts w:asciiTheme="minorHAnsi" w:hAnsiTheme="minorHAnsi" w:cstheme="minorHAnsi"/>
        </w:rPr>
        <w:t>Reporting</w:t>
      </w:r>
      <w:r w:rsidRPr="00600698">
        <w:rPr>
          <w:rFonts w:asciiTheme="minorHAnsi" w:hAnsiTheme="minorHAnsi" w:cstheme="minorHAnsi"/>
          <w:spacing w:val="-4"/>
        </w:rPr>
        <w:t xml:space="preserve"> </w:t>
      </w:r>
      <w:r w:rsidRPr="00600698">
        <w:rPr>
          <w:rFonts w:asciiTheme="minorHAnsi" w:hAnsiTheme="minorHAnsi" w:cstheme="minorHAnsi"/>
        </w:rPr>
        <w:t>Needs</w:t>
      </w:r>
      <w:r w:rsidRPr="00600698">
        <w:rPr>
          <w:rFonts w:asciiTheme="minorHAnsi" w:hAnsiTheme="minorHAnsi" w:cstheme="minorHAnsi"/>
          <w:spacing w:val="-2"/>
        </w:rPr>
        <w:t xml:space="preserve"> </w:t>
      </w:r>
      <w:r w:rsidRPr="00600698">
        <w:rPr>
          <w:rFonts w:asciiTheme="minorHAnsi" w:hAnsiTheme="minorHAnsi" w:cstheme="minorHAnsi"/>
        </w:rPr>
        <w:t>for</w:t>
      </w:r>
      <w:r w:rsidRPr="00600698">
        <w:rPr>
          <w:rFonts w:asciiTheme="minorHAnsi" w:hAnsiTheme="minorHAnsi" w:cstheme="minorHAnsi"/>
          <w:spacing w:val="-6"/>
        </w:rPr>
        <w:t xml:space="preserve"> </w:t>
      </w:r>
      <w:r w:rsidRPr="00600698">
        <w:rPr>
          <w:rFonts w:asciiTheme="minorHAnsi" w:hAnsiTheme="minorHAnsi" w:cstheme="minorHAnsi"/>
        </w:rPr>
        <w:t>each</w:t>
      </w:r>
      <w:r w:rsidRPr="00600698">
        <w:rPr>
          <w:rFonts w:asciiTheme="minorHAnsi" w:hAnsiTheme="minorHAnsi" w:cstheme="minorHAnsi"/>
          <w:spacing w:val="-4"/>
        </w:rPr>
        <w:t xml:space="preserve"> </w:t>
      </w:r>
      <w:r w:rsidRPr="00600698">
        <w:rPr>
          <w:rFonts w:asciiTheme="minorHAnsi" w:hAnsiTheme="minorHAnsi" w:cstheme="minorHAnsi"/>
        </w:rPr>
        <w:t>Homeless</w:t>
      </w:r>
      <w:r w:rsidRPr="00600698">
        <w:rPr>
          <w:rFonts w:asciiTheme="minorHAnsi" w:hAnsiTheme="minorHAnsi" w:cstheme="minorHAnsi"/>
          <w:spacing w:val="-4"/>
        </w:rPr>
        <w:t xml:space="preserve"> </w:t>
      </w:r>
      <w:r w:rsidRPr="00600698">
        <w:rPr>
          <w:rFonts w:asciiTheme="minorHAnsi" w:hAnsiTheme="minorHAnsi" w:cstheme="minorHAnsi"/>
        </w:rPr>
        <w:t>Program:</w:t>
      </w:r>
      <w:r w:rsidRPr="00600698">
        <w:rPr>
          <w:rFonts w:asciiTheme="minorHAnsi" w:hAnsiTheme="minorHAnsi" w:cstheme="minorHAnsi"/>
          <w:spacing w:val="40"/>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rPr>
        <w:t>,</w:t>
      </w:r>
      <w:r w:rsidRPr="00600698">
        <w:rPr>
          <w:rFonts w:asciiTheme="minorHAnsi" w:hAnsiTheme="minorHAnsi" w:cstheme="minorHAnsi"/>
          <w:spacing w:val="-4"/>
        </w:rPr>
        <w:t xml:space="preserve"> </w:t>
      </w:r>
      <w:r w:rsidRPr="00600698">
        <w:rPr>
          <w:rFonts w:asciiTheme="minorHAnsi" w:hAnsiTheme="minorHAnsi" w:cstheme="minorHAnsi"/>
        </w:rPr>
        <w:t>ESG, PATH, RHYP, VA</w:t>
      </w:r>
    </w:p>
    <w:p w14:paraId="5C414374" w14:textId="77777777" w:rsidR="00600698" w:rsidRPr="00600698" w:rsidRDefault="00600698" w:rsidP="00600698">
      <w:pPr>
        <w:pStyle w:val="ListParagraph"/>
        <w:numPr>
          <w:ilvl w:val="1"/>
          <w:numId w:val="28"/>
        </w:numPr>
        <w:tabs>
          <w:tab w:val="left" w:pos="828"/>
          <w:tab w:val="left" w:pos="829"/>
        </w:tabs>
        <w:adjustRightInd/>
        <w:spacing w:before="2"/>
        <w:ind w:left="828" w:hanging="361"/>
        <w:rPr>
          <w:rFonts w:asciiTheme="minorHAnsi" w:hAnsiTheme="minorHAnsi" w:cstheme="minorHAnsi"/>
        </w:rPr>
      </w:pPr>
      <w:r w:rsidRPr="00600698">
        <w:rPr>
          <w:rFonts w:asciiTheme="minorHAnsi" w:hAnsiTheme="minorHAnsi" w:cstheme="minorHAnsi"/>
        </w:rPr>
        <w:t>Other</w:t>
      </w:r>
      <w:r w:rsidRPr="00600698">
        <w:rPr>
          <w:rFonts w:asciiTheme="minorHAnsi" w:hAnsiTheme="minorHAnsi" w:cstheme="minorHAnsi"/>
          <w:spacing w:val="-1"/>
        </w:rPr>
        <w:t xml:space="preserve"> </w:t>
      </w:r>
      <w:r w:rsidRPr="00600698">
        <w:rPr>
          <w:rFonts w:asciiTheme="minorHAnsi" w:hAnsiTheme="minorHAnsi" w:cstheme="minorHAnsi"/>
        </w:rPr>
        <w:t>Individual</w:t>
      </w:r>
      <w:r w:rsidRPr="00600698">
        <w:rPr>
          <w:rFonts w:asciiTheme="minorHAnsi" w:hAnsiTheme="minorHAnsi" w:cstheme="minorHAnsi"/>
          <w:spacing w:val="-1"/>
        </w:rPr>
        <w:t xml:space="preserve"> </w:t>
      </w:r>
      <w:r w:rsidRPr="00600698">
        <w:rPr>
          <w:rFonts w:asciiTheme="minorHAnsi" w:hAnsiTheme="minorHAnsi" w:cstheme="minorHAnsi"/>
        </w:rPr>
        <w:t>Agency</w:t>
      </w:r>
      <w:r w:rsidRPr="00600698">
        <w:rPr>
          <w:rFonts w:asciiTheme="minorHAnsi" w:hAnsiTheme="minorHAnsi" w:cstheme="minorHAnsi"/>
          <w:spacing w:val="-4"/>
        </w:rPr>
        <w:t xml:space="preserve"> </w:t>
      </w:r>
      <w:r w:rsidRPr="00600698">
        <w:rPr>
          <w:rFonts w:asciiTheme="minorHAnsi" w:hAnsiTheme="minorHAnsi" w:cstheme="minorHAnsi"/>
        </w:rPr>
        <w:t>Reporting</w:t>
      </w:r>
      <w:r w:rsidRPr="00600698">
        <w:rPr>
          <w:rFonts w:asciiTheme="minorHAnsi" w:hAnsiTheme="minorHAnsi" w:cstheme="minorHAnsi"/>
          <w:spacing w:val="-4"/>
        </w:rPr>
        <w:t xml:space="preserve"> </w:t>
      </w:r>
      <w:r w:rsidRPr="00600698">
        <w:rPr>
          <w:rFonts w:asciiTheme="minorHAnsi" w:hAnsiTheme="minorHAnsi" w:cstheme="minorHAnsi"/>
        </w:rPr>
        <w:t>Requests</w:t>
      </w:r>
      <w:r w:rsidRPr="00600698">
        <w:rPr>
          <w:rFonts w:asciiTheme="minorHAnsi" w:hAnsiTheme="minorHAnsi" w:cstheme="minorHAnsi"/>
          <w:spacing w:val="-1"/>
        </w:rPr>
        <w:t xml:space="preserve"> </w:t>
      </w:r>
      <w:r w:rsidRPr="00600698">
        <w:rPr>
          <w:rFonts w:asciiTheme="minorHAnsi" w:hAnsiTheme="minorHAnsi" w:cstheme="minorHAnsi"/>
        </w:rPr>
        <w:t>as</w:t>
      </w:r>
      <w:r w:rsidRPr="00600698">
        <w:rPr>
          <w:rFonts w:asciiTheme="minorHAnsi" w:hAnsiTheme="minorHAnsi" w:cstheme="minorHAnsi"/>
          <w:spacing w:val="1"/>
        </w:rPr>
        <w:t xml:space="preserve"> </w:t>
      </w:r>
      <w:r w:rsidRPr="00600698">
        <w:rPr>
          <w:rFonts w:asciiTheme="minorHAnsi" w:hAnsiTheme="minorHAnsi" w:cstheme="minorHAnsi"/>
        </w:rPr>
        <w:t>approved</w:t>
      </w:r>
      <w:r w:rsidRPr="00600698">
        <w:rPr>
          <w:rFonts w:asciiTheme="minorHAnsi" w:hAnsiTheme="minorHAnsi" w:cstheme="minorHAnsi"/>
          <w:spacing w:val="-1"/>
        </w:rPr>
        <w:t xml:space="preserve"> </w:t>
      </w:r>
      <w:r w:rsidRPr="00600698">
        <w:rPr>
          <w:rFonts w:asciiTheme="minorHAnsi" w:hAnsiTheme="minorHAnsi" w:cstheme="minorHAnsi"/>
        </w:rPr>
        <w:t>by</w:t>
      </w:r>
      <w:r w:rsidRPr="00600698">
        <w:rPr>
          <w:rFonts w:asciiTheme="minorHAnsi" w:hAnsiTheme="minorHAnsi" w:cstheme="minorHAnsi"/>
          <w:spacing w:val="-6"/>
        </w:rPr>
        <w:t xml:space="preserve"> </w:t>
      </w:r>
      <w:proofErr w:type="spellStart"/>
      <w:r w:rsidRPr="00600698">
        <w:rPr>
          <w:rFonts w:asciiTheme="minorHAnsi" w:hAnsiTheme="minorHAnsi" w:cstheme="minorHAnsi"/>
          <w:spacing w:val="-5"/>
        </w:rPr>
        <w:t>CoC</w:t>
      </w:r>
      <w:proofErr w:type="spellEnd"/>
    </w:p>
    <w:p w14:paraId="4EC5A869" w14:textId="77777777" w:rsidR="002D6EEC" w:rsidRPr="002D6EEC" w:rsidRDefault="002D6EEC" w:rsidP="002D6EEC">
      <w:pPr>
        <w:pStyle w:val="Heading2"/>
        <w:spacing w:before="232" w:line="240" w:lineRule="auto"/>
        <w:rPr>
          <w:rFonts w:asciiTheme="minorHAnsi" w:hAnsiTheme="minorHAnsi" w:cstheme="minorHAnsi"/>
          <w:b/>
          <w:color w:val="auto"/>
          <w:spacing w:val="-2"/>
          <w:sz w:val="24"/>
          <w:szCs w:val="24"/>
        </w:rPr>
      </w:pPr>
      <w:r>
        <w:rPr>
          <w:rFonts w:asciiTheme="minorHAnsi" w:hAnsiTheme="minorHAnsi" w:cstheme="minorHAnsi"/>
          <w:sz w:val="24"/>
          <w:szCs w:val="24"/>
        </w:rPr>
        <w:br/>
      </w:r>
      <w:r w:rsidR="00600698" w:rsidRPr="002D6EEC">
        <w:rPr>
          <w:rFonts w:asciiTheme="minorHAnsi" w:hAnsiTheme="minorHAnsi" w:cstheme="minorHAnsi"/>
          <w:b/>
          <w:color w:val="auto"/>
          <w:sz w:val="24"/>
          <w:szCs w:val="24"/>
        </w:rPr>
        <w:t>HMIS</w:t>
      </w:r>
      <w:r w:rsidR="00600698" w:rsidRPr="002D6EEC">
        <w:rPr>
          <w:rFonts w:asciiTheme="minorHAnsi" w:hAnsiTheme="minorHAnsi" w:cstheme="minorHAnsi"/>
          <w:b/>
          <w:color w:val="auto"/>
          <w:spacing w:val="-8"/>
          <w:sz w:val="24"/>
          <w:szCs w:val="24"/>
        </w:rPr>
        <w:t xml:space="preserve"> </w:t>
      </w:r>
      <w:r w:rsidR="00600698" w:rsidRPr="002D6EEC">
        <w:rPr>
          <w:rFonts w:asciiTheme="minorHAnsi" w:hAnsiTheme="minorHAnsi" w:cstheme="minorHAnsi"/>
          <w:b/>
          <w:color w:val="auto"/>
          <w:sz w:val="24"/>
          <w:szCs w:val="24"/>
        </w:rPr>
        <w:t>Software</w:t>
      </w:r>
      <w:r w:rsidR="00600698" w:rsidRPr="002D6EEC">
        <w:rPr>
          <w:rFonts w:asciiTheme="minorHAnsi" w:hAnsiTheme="minorHAnsi" w:cstheme="minorHAnsi"/>
          <w:b/>
          <w:color w:val="auto"/>
          <w:spacing w:val="-9"/>
          <w:sz w:val="24"/>
          <w:szCs w:val="24"/>
        </w:rPr>
        <w:t xml:space="preserve"> </w:t>
      </w:r>
      <w:r w:rsidR="00600698" w:rsidRPr="002D6EEC">
        <w:rPr>
          <w:rFonts w:asciiTheme="minorHAnsi" w:hAnsiTheme="minorHAnsi" w:cstheme="minorHAnsi"/>
          <w:b/>
          <w:color w:val="auto"/>
          <w:spacing w:val="-2"/>
          <w:sz w:val="24"/>
          <w:szCs w:val="24"/>
        </w:rPr>
        <w:t>Vendor</w:t>
      </w:r>
    </w:p>
    <w:p w14:paraId="0FDA93DF" w14:textId="1A58128B" w:rsidR="00600698" w:rsidRPr="002D6EEC" w:rsidRDefault="00600698" w:rsidP="002D6EEC">
      <w:pPr>
        <w:pStyle w:val="Heading2"/>
        <w:spacing w:before="232" w:line="240" w:lineRule="auto"/>
        <w:rPr>
          <w:rFonts w:asciiTheme="minorHAnsi" w:hAnsiTheme="minorHAnsi" w:cstheme="minorHAnsi"/>
          <w:b/>
          <w:color w:val="auto"/>
          <w:sz w:val="24"/>
          <w:szCs w:val="24"/>
        </w:rPr>
      </w:pPr>
      <w:r w:rsidRPr="002D6EEC">
        <w:rPr>
          <w:rFonts w:asciiTheme="minorHAnsi" w:hAnsiTheme="minorHAnsi" w:cstheme="minorHAnsi"/>
          <w:b/>
          <w:color w:val="auto"/>
          <w:sz w:val="24"/>
          <w:szCs w:val="24"/>
        </w:rPr>
        <w:t>Currently</w:t>
      </w:r>
      <w:r w:rsidRPr="002D6EEC">
        <w:rPr>
          <w:rFonts w:asciiTheme="minorHAnsi" w:hAnsiTheme="minorHAnsi" w:cstheme="minorHAnsi"/>
          <w:b/>
          <w:color w:val="auto"/>
          <w:spacing w:val="-7"/>
          <w:sz w:val="24"/>
          <w:szCs w:val="24"/>
        </w:rPr>
        <w:t xml:space="preserve"> </w:t>
      </w:r>
      <w:r w:rsidRPr="002D6EEC">
        <w:rPr>
          <w:rFonts w:asciiTheme="minorHAnsi" w:hAnsiTheme="minorHAnsi" w:cstheme="minorHAnsi"/>
          <w:b/>
          <w:color w:val="auto"/>
          <w:sz w:val="24"/>
          <w:szCs w:val="24"/>
        </w:rPr>
        <w:t>the</w:t>
      </w:r>
      <w:r w:rsidRPr="002D6EEC">
        <w:rPr>
          <w:rFonts w:asciiTheme="minorHAnsi" w:hAnsiTheme="minorHAnsi" w:cstheme="minorHAnsi"/>
          <w:b/>
          <w:color w:val="auto"/>
          <w:spacing w:val="-2"/>
          <w:sz w:val="24"/>
          <w:szCs w:val="24"/>
        </w:rPr>
        <w:t xml:space="preserve"> </w:t>
      </w:r>
      <w:r w:rsidRPr="002D6EEC">
        <w:rPr>
          <w:rFonts w:asciiTheme="minorHAnsi" w:hAnsiTheme="minorHAnsi" w:cstheme="minorHAnsi"/>
          <w:b/>
          <w:color w:val="auto"/>
          <w:sz w:val="24"/>
          <w:szCs w:val="24"/>
        </w:rPr>
        <w:t>software</w:t>
      </w:r>
      <w:r w:rsidRPr="002D6EEC">
        <w:rPr>
          <w:rFonts w:asciiTheme="minorHAnsi" w:hAnsiTheme="minorHAnsi" w:cstheme="minorHAnsi"/>
          <w:b/>
          <w:color w:val="auto"/>
          <w:spacing w:val="-3"/>
          <w:sz w:val="24"/>
          <w:szCs w:val="24"/>
        </w:rPr>
        <w:t xml:space="preserve"> </w:t>
      </w:r>
      <w:r w:rsidRPr="002D6EEC">
        <w:rPr>
          <w:rFonts w:asciiTheme="minorHAnsi" w:hAnsiTheme="minorHAnsi" w:cstheme="minorHAnsi"/>
          <w:b/>
          <w:color w:val="auto"/>
          <w:sz w:val="24"/>
          <w:szCs w:val="24"/>
        </w:rPr>
        <w:t>vendor</w:t>
      </w:r>
      <w:r w:rsidRPr="002D6EEC">
        <w:rPr>
          <w:rFonts w:asciiTheme="minorHAnsi" w:hAnsiTheme="minorHAnsi" w:cstheme="minorHAnsi"/>
          <w:b/>
          <w:color w:val="auto"/>
          <w:spacing w:val="-3"/>
          <w:sz w:val="24"/>
          <w:szCs w:val="24"/>
        </w:rPr>
        <w:t xml:space="preserve"> </w:t>
      </w:r>
      <w:r w:rsidRPr="002D6EEC">
        <w:rPr>
          <w:rFonts w:asciiTheme="minorHAnsi" w:hAnsiTheme="minorHAnsi" w:cstheme="minorHAnsi"/>
          <w:b/>
          <w:color w:val="auto"/>
          <w:sz w:val="24"/>
          <w:szCs w:val="24"/>
        </w:rPr>
        <w:t>for</w:t>
      </w:r>
      <w:r w:rsidRPr="002D6EEC">
        <w:rPr>
          <w:rFonts w:asciiTheme="minorHAnsi" w:hAnsiTheme="minorHAnsi" w:cstheme="minorHAnsi"/>
          <w:b/>
          <w:color w:val="auto"/>
          <w:spacing w:val="-4"/>
          <w:sz w:val="24"/>
          <w:szCs w:val="24"/>
        </w:rPr>
        <w:t xml:space="preserve"> </w:t>
      </w:r>
      <w:r w:rsidRPr="002D6EEC">
        <w:rPr>
          <w:rFonts w:asciiTheme="minorHAnsi" w:hAnsiTheme="minorHAnsi" w:cstheme="minorHAnsi"/>
          <w:b/>
          <w:color w:val="auto"/>
          <w:sz w:val="24"/>
          <w:szCs w:val="24"/>
        </w:rPr>
        <w:t>the</w:t>
      </w:r>
      <w:r w:rsidRPr="002D6EEC">
        <w:rPr>
          <w:rFonts w:asciiTheme="minorHAnsi" w:hAnsiTheme="minorHAnsi" w:cstheme="minorHAnsi"/>
          <w:b/>
          <w:color w:val="auto"/>
          <w:spacing w:val="-1"/>
          <w:sz w:val="24"/>
          <w:szCs w:val="24"/>
        </w:rPr>
        <w:t xml:space="preserve"> </w:t>
      </w:r>
      <w:proofErr w:type="spellStart"/>
      <w:r w:rsidRPr="002D6EEC">
        <w:rPr>
          <w:rFonts w:asciiTheme="minorHAnsi" w:hAnsiTheme="minorHAnsi" w:cstheme="minorHAnsi"/>
          <w:b/>
          <w:color w:val="auto"/>
          <w:sz w:val="24"/>
          <w:szCs w:val="24"/>
        </w:rPr>
        <w:t>CoC</w:t>
      </w:r>
      <w:proofErr w:type="spellEnd"/>
      <w:r w:rsidRPr="002D6EEC">
        <w:rPr>
          <w:rFonts w:asciiTheme="minorHAnsi" w:hAnsiTheme="minorHAnsi" w:cstheme="minorHAnsi"/>
          <w:b/>
          <w:color w:val="auto"/>
          <w:sz w:val="24"/>
          <w:szCs w:val="24"/>
        </w:rPr>
        <w:t xml:space="preserve"> STL</w:t>
      </w:r>
      <w:r w:rsidRPr="002D6EEC">
        <w:rPr>
          <w:rFonts w:asciiTheme="minorHAnsi" w:hAnsiTheme="minorHAnsi" w:cstheme="minorHAnsi"/>
          <w:b/>
          <w:color w:val="auto"/>
          <w:spacing w:val="-2"/>
          <w:sz w:val="24"/>
          <w:szCs w:val="24"/>
        </w:rPr>
        <w:t xml:space="preserve"> </w:t>
      </w:r>
      <w:r w:rsidRPr="002D6EEC">
        <w:rPr>
          <w:rFonts w:asciiTheme="minorHAnsi" w:hAnsiTheme="minorHAnsi" w:cstheme="minorHAnsi"/>
          <w:b/>
          <w:color w:val="auto"/>
          <w:sz w:val="24"/>
          <w:szCs w:val="24"/>
        </w:rPr>
        <w:t>is</w:t>
      </w:r>
      <w:r w:rsidRPr="002D6EEC">
        <w:rPr>
          <w:rFonts w:asciiTheme="minorHAnsi" w:hAnsiTheme="minorHAnsi" w:cstheme="minorHAnsi"/>
          <w:b/>
          <w:color w:val="auto"/>
          <w:spacing w:val="-2"/>
          <w:sz w:val="24"/>
          <w:szCs w:val="24"/>
        </w:rPr>
        <w:t xml:space="preserve"> </w:t>
      </w:r>
      <w:proofErr w:type="spellStart"/>
      <w:r w:rsidR="002D6EEC" w:rsidRPr="002D6EEC">
        <w:rPr>
          <w:rFonts w:asciiTheme="minorHAnsi" w:hAnsiTheme="minorHAnsi" w:cstheme="minorHAnsi"/>
          <w:b/>
          <w:color w:val="auto"/>
          <w:sz w:val="24"/>
          <w:szCs w:val="24"/>
        </w:rPr>
        <w:t>WellSky</w:t>
      </w:r>
      <w:proofErr w:type="spellEnd"/>
      <w:r w:rsidRPr="002D6EEC">
        <w:rPr>
          <w:rFonts w:asciiTheme="minorHAnsi" w:hAnsiTheme="minorHAnsi" w:cstheme="minorHAnsi"/>
          <w:b/>
          <w:color w:val="auto"/>
          <w:spacing w:val="-1"/>
          <w:sz w:val="24"/>
          <w:szCs w:val="24"/>
        </w:rPr>
        <w:t xml:space="preserve"> </w:t>
      </w:r>
      <w:r w:rsidRPr="002D6EEC">
        <w:rPr>
          <w:rFonts w:asciiTheme="minorHAnsi" w:hAnsiTheme="minorHAnsi" w:cstheme="minorHAnsi"/>
          <w:b/>
          <w:color w:val="auto"/>
          <w:sz w:val="24"/>
          <w:szCs w:val="24"/>
        </w:rPr>
        <w:t>[</w:t>
      </w:r>
      <w:proofErr w:type="spellStart"/>
      <w:r w:rsidRPr="002D6EEC">
        <w:rPr>
          <w:rFonts w:asciiTheme="minorHAnsi" w:hAnsiTheme="minorHAnsi" w:cstheme="minorHAnsi"/>
          <w:b/>
          <w:color w:val="auto"/>
          <w:sz w:val="24"/>
          <w:szCs w:val="24"/>
        </w:rPr>
        <w:t>ServicePoint</w:t>
      </w:r>
      <w:proofErr w:type="spellEnd"/>
      <w:r w:rsidRPr="002D6EEC">
        <w:rPr>
          <w:rFonts w:asciiTheme="minorHAnsi" w:hAnsiTheme="minorHAnsi" w:cstheme="minorHAnsi"/>
          <w:b/>
          <w:color w:val="auto"/>
          <w:sz w:val="24"/>
          <w:szCs w:val="24"/>
        </w:rPr>
        <w:t>].</w:t>
      </w:r>
      <w:r w:rsidRPr="002D6EEC">
        <w:rPr>
          <w:rFonts w:asciiTheme="minorHAnsi" w:hAnsiTheme="minorHAnsi" w:cstheme="minorHAnsi"/>
          <w:b/>
          <w:color w:val="auto"/>
          <w:spacing w:val="40"/>
          <w:sz w:val="24"/>
          <w:szCs w:val="24"/>
        </w:rPr>
        <w:t xml:space="preserve"> </w:t>
      </w:r>
      <w:r w:rsidRPr="002D6EEC">
        <w:rPr>
          <w:rFonts w:asciiTheme="minorHAnsi" w:hAnsiTheme="minorHAnsi" w:cstheme="minorHAnsi"/>
          <w:b/>
          <w:color w:val="auto"/>
          <w:sz w:val="24"/>
          <w:szCs w:val="24"/>
        </w:rPr>
        <w:t>The</w:t>
      </w:r>
      <w:r w:rsidRPr="002D6EEC">
        <w:rPr>
          <w:rFonts w:asciiTheme="minorHAnsi" w:hAnsiTheme="minorHAnsi" w:cstheme="minorHAnsi"/>
          <w:b/>
          <w:color w:val="auto"/>
          <w:spacing w:val="-4"/>
          <w:sz w:val="24"/>
          <w:szCs w:val="24"/>
        </w:rPr>
        <w:t xml:space="preserve"> </w:t>
      </w:r>
      <w:proofErr w:type="spellStart"/>
      <w:r w:rsidRPr="002D6EEC">
        <w:rPr>
          <w:rFonts w:asciiTheme="minorHAnsi" w:hAnsiTheme="minorHAnsi" w:cstheme="minorHAnsi"/>
          <w:b/>
          <w:color w:val="auto"/>
          <w:sz w:val="24"/>
          <w:szCs w:val="24"/>
        </w:rPr>
        <w:t>CoC</w:t>
      </w:r>
      <w:proofErr w:type="spellEnd"/>
      <w:r w:rsidRPr="002D6EEC">
        <w:rPr>
          <w:rFonts w:asciiTheme="minorHAnsi" w:hAnsiTheme="minorHAnsi" w:cstheme="minorHAnsi"/>
          <w:b/>
          <w:color w:val="auto"/>
          <w:sz w:val="24"/>
          <w:szCs w:val="24"/>
        </w:rPr>
        <w:t xml:space="preserve"> STL</w:t>
      </w:r>
      <w:r w:rsidR="002D6EEC" w:rsidRPr="002D6EEC">
        <w:rPr>
          <w:rFonts w:asciiTheme="minorHAnsi" w:hAnsiTheme="minorHAnsi" w:cstheme="minorHAnsi"/>
          <w:b/>
          <w:color w:val="auto"/>
          <w:sz w:val="24"/>
          <w:szCs w:val="24"/>
        </w:rPr>
        <w:t xml:space="preserve"> is</w:t>
      </w:r>
      <w:r w:rsidRPr="002D6EEC">
        <w:rPr>
          <w:rFonts w:asciiTheme="minorHAnsi" w:hAnsiTheme="minorHAnsi" w:cstheme="minorHAnsi"/>
          <w:b/>
          <w:color w:val="auto"/>
          <w:sz w:val="24"/>
          <w:szCs w:val="24"/>
        </w:rPr>
        <w:t xml:space="preserve"> open to proposals that recommend a change to </w:t>
      </w:r>
      <w:r w:rsidR="002D6EEC" w:rsidRPr="002D6EEC">
        <w:rPr>
          <w:rFonts w:asciiTheme="minorHAnsi" w:hAnsiTheme="minorHAnsi" w:cstheme="minorHAnsi"/>
          <w:b/>
          <w:color w:val="auto"/>
          <w:sz w:val="24"/>
          <w:szCs w:val="24"/>
        </w:rPr>
        <w:t>the software vendor to improve our systematic approach to ending homelessness.</w:t>
      </w:r>
      <w:r w:rsidR="00B41D4E">
        <w:rPr>
          <w:rFonts w:asciiTheme="minorHAnsi" w:hAnsiTheme="minorHAnsi" w:cstheme="minorHAnsi"/>
          <w:b/>
          <w:color w:val="auto"/>
          <w:sz w:val="24"/>
          <w:szCs w:val="24"/>
        </w:rPr>
        <w:t xml:space="preserve"> </w:t>
      </w:r>
      <w:r w:rsidR="00FC6080">
        <w:rPr>
          <w:rFonts w:asciiTheme="minorHAnsi" w:hAnsiTheme="minorHAnsi" w:cstheme="minorHAnsi"/>
          <w:b/>
          <w:color w:val="auto"/>
          <w:sz w:val="24"/>
          <w:szCs w:val="24"/>
        </w:rPr>
        <w:t xml:space="preserve">The ultimate decision resides with the </w:t>
      </w:r>
      <w:proofErr w:type="spellStart"/>
      <w:r w:rsidR="00FC6080">
        <w:rPr>
          <w:rFonts w:asciiTheme="minorHAnsi" w:hAnsiTheme="minorHAnsi" w:cstheme="minorHAnsi"/>
          <w:b/>
          <w:color w:val="auto"/>
          <w:sz w:val="24"/>
          <w:szCs w:val="24"/>
        </w:rPr>
        <w:t>CoC</w:t>
      </w:r>
      <w:proofErr w:type="spellEnd"/>
      <w:r w:rsidR="00FC6080">
        <w:rPr>
          <w:rFonts w:asciiTheme="minorHAnsi" w:hAnsiTheme="minorHAnsi" w:cstheme="minorHAnsi"/>
          <w:b/>
          <w:color w:val="auto"/>
          <w:sz w:val="24"/>
          <w:szCs w:val="24"/>
        </w:rPr>
        <w:t xml:space="preserve"> Board. </w:t>
      </w:r>
      <w:r w:rsidR="00B41D4E">
        <w:rPr>
          <w:rFonts w:asciiTheme="minorHAnsi" w:hAnsiTheme="minorHAnsi" w:cstheme="minorHAnsi"/>
          <w:b/>
          <w:color w:val="auto"/>
          <w:sz w:val="24"/>
          <w:szCs w:val="24"/>
        </w:rPr>
        <w:t>Any software change requires at least a 6 month transition period.</w:t>
      </w:r>
    </w:p>
    <w:p w14:paraId="4F678FAD" w14:textId="77777777" w:rsidR="00600698" w:rsidRPr="00600698" w:rsidRDefault="00600698" w:rsidP="00600698">
      <w:pPr>
        <w:pStyle w:val="BodyText"/>
        <w:spacing w:before="9"/>
        <w:rPr>
          <w:rFonts w:asciiTheme="minorHAnsi" w:hAnsiTheme="minorHAnsi" w:cstheme="minorHAnsi"/>
          <w:sz w:val="24"/>
          <w:szCs w:val="24"/>
        </w:rPr>
      </w:pPr>
    </w:p>
    <w:p w14:paraId="52FFCC7E" w14:textId="77777777" w:rsidR="00E97B01" w:rsidRDefault="00600698" w:rsidP="002D6EEC">
      <w:pPr>
        <w:pStyle w:val="Heading2"/>
        <w:spacing w:line="240" w:lineRule="auto"/>
        <w:rPr>
          <w:rFonts w:asciiTheme="minorHAnsi" w:hAnsiTheme="minorHAnsi" w:cstheme="minorHAnsi"/>
          <w:b/>
          <w:color w:val="auto"/>
          <w:spacing w:val="-2"/>
          <w:sz w:val="24"/>
          <w:szCs w:val="24"/>
        </w:rPr>
      </w:pPr>
      <w:r w:rsidRPr="002D6EEC">
        <w:rPr>
          <w:rFonts w:asciiTheme="minorHAnsi" w:hAnsiTheme="minorHAnsi" w:cstheme="minorHAnsi"/>
          <w:b/>
          <w:color w:val="auto"/>
          <w:sz w:val="24"/>
          <w:szCs w:val="24"/>
        </w:rPr>
        <w:t>Budgetary</w:t>
      </w:r>
      <w:r w:rsidRPr="002D6EEC">
        <w:rPr>
          <w:rFonts w:asciiTheme="minorHAnsi" w:hAnsiTheme="minorHAnsi" w:cstheme="minorHAnsi"/>
          <w:b/>
          <w:color w:val="auto"/>
          <w:spacing w:val="-6"/>
          <w:sz w:val="24"/>
          <w:szCs w:val="24"/>
        </w:rPr>
        <w:t xml:space="preserve"> </w:t>
      </w:r>
      <w:r w:rsidRPr="002D6EEC">
        <w:rPr>
          <w:rFonts w:asciiTheme="minorHAnsi" w:hAnsiTheme="minorHAnsi" w:cstheme="minorHAnsi"/>
          <w:b/>
          <w:color w:val="auto"/>
          <w:spacing w:val="-2"/>
          <w:sz w:val="24"/>
          <w:szCs w:val="24"/>
        </w:rPr>
        <w:t>Parameters</w:t>
      </w:r>
    </w:p>
    <w:p w14:paraId="3A54E626" w14:textId="77777777" w:rsidR="00E97B01" w:rsidRPr="00E97B01" w:rsidRDefault="00E97B01" w:rsidP="002D6EEC">
      <w:pPr>
        <w:pStyle w:val="Heading2"/>
        <w:spacing w:line="240" w:lineRule="auto"/>
        <w:rPr>
          <w:rFonts w:asciiTheme="minorHAnsi" w:hAnsiTheme="minorHAnsi" w:cstheme="minorHAnsi"/>
          <w:b/>
          <w:color w:val="auto"/>
          <w:spacing w:val="-2"/>
          <w:sz w:val="24"/>
          <w:szCs w:val="24"/>
        </w:rPr>
      </w:pPr>
    </w:p>
    <w:p w14:paraId="660E1A9E" w14:textId="038E783D" w:rsidR="00600698" w:rsidRPr="00E97B01" w:rsidRDefault="00600698" w:rsidP="002D6EEC">
      <w:pPr>
        <w:pStyle w:val="Heading2"/>
        <w:spacing w:line="240" w:lineRule="auto"/>
        <w:rPr>
          <w:rFonts w:asciiTheme="minorHAnsi" w:hAnsiTheme="minorHAnsi" w:cstheme="minorHAnsi"/>
          <w:b/>
          <w:color w:val="auto"/>
          <w:spacing w:val="-2"/>
          <w:sz w:val="24"/>
          <w:szCs w:val="24"/>
        </w:rPr>
      </w:pPr>
      <w:r w:rsidRPr="00E97B01">
        <w:rPr>
          <w:rFonts w:asciiTheme="minorHAnsi" w:hAnsiTheme="minorHAnsi" w:cstheme="minorHAnsi"/>
          <w:color w:val="auto"/>
          <w:sz w:val="24"/>
          <w:szCs w:val="24"/>
        </w:rPr>
        <w:t xml:space="preserve">Although it will not be the selected HMIS Lead’s sole responsibility to raise funds for the operation of the HMIS system, the selected entity is expected to work in partnership with the </w:t>
      </w:r>
      <w:proofErr w:type="spellStart"/>
      <w:r w:rsidRPr="00E97B01">
        <w:rPr>
          <w:rFonts w:asciiTheme="minorHAnsi" w:hAnsiTheme="minorHAnsi" w:cstheme="minorHAnsi"/>
          <w:color w:val="auto"/>
          <w:sz w:val="24"/>
          <w:szCs w:val="24"/>
        </w:rPr>
        <w:t>CoC</w:t>
      </w:r>
      <w:proofErr w:type="spellEnd"/>
      <w:r w:rsidRPr="00E97B01">
        <w:rPr>
          <w:rFonts w:asciiTheme="minorHAnsi" w:hAnsiTheme="minorHAnsi" w:cstheme="minorHAnsi"/>
          <w:color w:val="auto"/>
          <w:sz w:val="24"/>
          <w:szCs w:val="24"/>
        </w:rPr>
        <w:t xml:space="preserve"> STL to identify and procure additional revenue sources (and in-kind support) to cover associated costs and ensure</w:t>
      </w:r>
      <w:r w:rsidRPr="00E97B01">
        <w:rPr>
          <w:rFonts w:asciiTheme="minorHAnsi" w:hAnsiTheme="minorHAnsi" w:cstheme="minorHAnsi"/>
          <w:color w:val="auto"/>
          <w:spacing w:val="-2"/>
          <w:sz w:val="24"/>
          <w:szCs w:val="24"/>
        </w:rPr>
        <w:t xml:space="preserve"> </w:t>
      </w:r>
      <w:r w:rsidRPr="00E97B01">
        <w:rPr>
          <w:rFonts w:asciiTheme="minorHAnsi" w:hAnsiTheme="minorHAnsi" w:cstheme="minorHAnsi"/>
          <w:color w:val="auto"/>
          <w:sz w:val="24"/>
          <w:szCs w:val="24"/>
        </w:rPr>
        <w:t>effective</w:t>
      </w:r>
      <w:r w:rsidRPr="00E97B01">
        <w:rPr>
          <w:rFonts w:asciiTheme="minorHAnsi" w:hAnsiTheme="minorHAnsi" w:cstheme="minorHAnsi"/>
          <w:color w:val="auto"/>
          <w:spacing w:val="-1"/>
          <w:sz w:val="24"/>
          <w:szCs w:val="24"/>
        </w:rPr>
        <w:t xml:space="preserve"> </w:t>
      </w:r>
      <w:r w:rsidRPr="00E97B01">
        <w:rPr>
          <w:rFonts w:asciiTheme="minorHAnsi" w:hAnsiTheme="minorHAnsi" w:cstheme="minorHAnsi"/>
          <w:color w:val="auto"/>
          <w:sz w:val="24"/>
          <w:szCs w:val="24"/>
        </w:rPr>
        <w:t>operations of the</w:t>
      </w:r>
      <w:r w:rsidRPr="00E97B01">
        <w:rPr>
          <w:rFonts w:asciiTheme="minorHAnsi" w:hAnsiTheme="minorHAnsi" w:cstheme="minorHAnsi"/>
          <w:color w:val="auto"/>
          <w:spacing w:val="-1"/>
          <w:sz w:val="24"/>
          <w:szCs w:val="24"/>
        </w:rPr>
        <w:t xml:space="preserve"> </w:t>
      </w:r>
      <w:r w:rsidRPr="00E97B01">
        <w:rPr>
          <w:rFonts w:asciiTheme="minorHAnsi" w:hAnsiTheme="minorHAnsi" w:cstheme="minorHAnsi"/>
          <w:color w:val="auto"/>
          <w:sz w:val="24"/>
          <w:szCs w:val="24"/>
        </w:rPr>
        <w:t xml:space="preserve">HMIS within the </w:t>
      </w:r>
      <w:proofErr w:type="spellStart"/>
      <w:r w:rsidRPr="00E97B01">
        <w:rPr>
          <w:rFonts w:asciiTheme="minorHAnsi" w:hAnsiTheme="minorHAnsi" w:cstheme="minorHAnsi"/>
          <w:color w:val="auto"/>
          <w:sz w:val="24"/>
          <w:szCs w:val="24"/>
        </w:rPr>
        <w:t>CoC</w:t>
      </w:r>
      <w:proofErr w:type="spellEnd"/>
      <w:r w:rsidRPr="00E97B01">
        <w:rPr>
          <w:rFonts w:asciiTheme="minorHAnsi" w:hAnsiTheme="minorHAnsi" w:cstheme="minorHAnsi"/>
          <w:color w:val="auto"/>
          <w:sz w:val="24"/>
          <w:szCs w:val="24"/>
        </w:rPr>
        <w:t>.</w:t>
      </w:r>
      <w:r w:rsidR="00B41D4E">
        <w:rPr>
          <w:rStyle w:val="CommentReference"/>
          <w:rFonts w:asciiTheme="minorHAnsi" w:eastAsiaTheme="minorHAnsi" w:hAnsiTheme="minorHAnsi" w:cstheme="minorBidi"/>
          <w:color w:val="auto"/>
        </w:rPr>
        <w:t xml:space="preserve"> </w:t>
      </w:r>
    </w:p>
    <w:p w14:paraId="461FFEEF" w14:textId="77777777" w:rsidR="00600698" w:rsidRPr="00E97B01" w:rsidRDefault="00600698" w:rsidP="00600698">
      <w:pPr>
        <w:pStyle w:val="BodyText"/>
        <w:spacing w:before="10"/>
        <w:rPr>
          <w:rFonts w:asciiTheme="minorHAnsi" w:hAnsiTheme="minorHAnsi" w:cstheme="minorHAnsi"/>
          <w:sz w:val="24"/>
          <w:szCs w:val="24"/>
        </w:rPr>
      </w:pPr>
    </w:p>
    <w:p w14:paraId="5483E101" w14:textId="77777777" w:rsidR="00600698" w:rsidRDefault="00600698" w:rsidP="00600698">
      <w:pPr>
        <w:pStyle w:val="Heading2"/>
        <w:spacing w:line="240" w:lineRule="auto"/>
        <w:rPr>
          <w:rFonts w:asciiTheme="minorHAnsi" w:hAnsiTheme="minorHAnsi" w:cstheme="minorHAnsi"/>
          <w:b/>
          <w:color w:val="auto"/>
          <w:spacing w:val="-2"/>
          <w:sz w:val="24"/>
          <w:szCs w:val="24"/>
        </w:rPr>
      </w:pPr>
      <w:r w:rsidRPr="00E97B01">
        <w:rPr>
          <w:rFonts w:asciiTheme="minorHAnsi" w:hAnsiTheme="minorHAnsi" w:cstheme="minorHAnsi"/>
          <w:b/>
          <w:color w:val="auto"/>
          <w:sz w:val="24"/>
          <w:szCs w:val="24"/>
        </w:rPr>
        <w:t>HMIS</w:t>
      </w:r>
      <w:r w:rsidRPr="00E97B01">
        <w:rPr>
          <w:rFonts w:asciiTheme="minorHAnsi" w:hAnsiTheme="minorHAnsi" w:cstheme="minorHAnsi"/>
          <w:b/>
          <w:color w:val="auto"/>
          <w:spacing w:val="-6"/>
          <w:sz w:val="24"/>
          <w:szCs w:val="24"/>
        </w:rPr>
        <w:t xml:space="preserve"> </w:t>
      </w:r>
      <w:r w:rsidRPr="00E97B01">
        <w:rPr>
          <w:rFonts w:asciiTheme="minorHAnsi" w:hAnsiTheme="minorHAnsi" w:cstheme="minorHAnsi"/>
          <w:b/>
          <w:color w:val="auto"/>
          <w:sz w:val="24"/>
          <w:szCs w:val="24"/>
        </w:rPr>
        <w:t>Resources</w:t>
      </w:r>
      <w:r w:rsidRPr="00E97B01">
        <w:rPr>
          <w:rFonts w:asciiTheme="minorHAnsi" w:hAnsiTheme="minorHAnsi" w:cstheme="minorHAnsi"/>
          <w:b/>
          <w:color w:val="auto"/>
          <w:spacing w:val="-6"/>
          <w:sz w:val="24"/>
          <w:szCs w:val="24"/>
        </w:rPr>
        <w:t xml:space="preserve"> </w:t>
      </w:r>
      <w:r w:rsidRPr="00E97B01">
        <w:rPr>
          <w:rFonts w:asciiTheme="minorHAnsi" w:hAnsiTheme="minorHAnsi" w:cstheme="minorHAnsi"/>
          <w:b/>
          <w:color w:val="auto"/>
          <w:sz w:val="24"/>
          <w:szCs w:val="24"/>
        </w:rPr>
        <w:t>&amp;</w:t>
      </w:r>
      <w:r w:rsidRPr="00E97B01">
        <w:rPr>
          <w:rFonts w:asciiTheme="minorHAnsi" w:hAnsiTheme="minorHAnsi" w:cstheme="minorHAnsi"/>
          <w:b/>
          <w:color w:val="auto"/>
          <w:spacing w:val="-5"/>
          <w:sz w:val="24"/>
          <w:szCs w:val="24"/>
        </w:rPr>
        <w:t xml:space="preserve"> </w:t>
      </w:r>
      <w:r w:rsidRPr="00E97B01">
        <w:rPr>
          <w:rFonts w:asciiTheme="minorHAnsi" w:hAnsiTheme="minorHAnsi" w:cstheme="minorHAnsi"/>
          <w:b/>
          <w:color w:val="auto"/>
          <w:spacing w:val="-2"/>
          <w:sz w:val="24"/>
          <w:szCs w:val="24"/>
        </w:rPr>
        <w:t>Guidance</w:t>
      </w:r>
    </w:p>
    <w:p w14:paraId="625BB675" w14:textId="77777777" w:rsidR="00E97B01" w:rsidRPr="00E97B01" w:rsidRDefault="00E97B01" w:rsidP="00E97B01"/>
    <w:p w14:paraId="73739133" w14:textId="77777777" w:rsidR="00600698" w:rsidRPr="00600698" w:rsidRDefault="00600698" w:rsidP="00600698">
      <w:pPr>
        <w:pStyle w:val="ListParagraph"/>
        <w:numPr>
          <w:ilvl w:val="0"/>
          <w:numId w:val="29"/>
        </w:numPr>
        <w:tabs>
          <w:tab w:val="left" w:pos="469"/>
        </w:tabs>
        <w:adjustRightInd/>
        <w:spacing w:before="89"/>
        <w:ind w:right="314"/>
        <w:rPr>
          <w:rFonts w:asciiTheme="minorHAnsi" w:hAnsiTheme="minorHAnsi" w:cstheme="minorHAnsi"/>
        </w:rPr>
      </w:pPr>
      <w:r w:rsidRPr="00600698">
        <w:rPr>
          <w:rFonts w:asciiTheme="minorHAnsi" w:hAnsiTheme="minorHAnsi" w:cstheme="minorHAnsi"/>
        </w:rPr>
        <w:t xml:space="preserve">McKinney-Vento Act as amended by the HEARTH Act: </w:t>
      </w:r>
      <w:proofErr w:type="spellStart"/>
      <w:r w:rsidRPr="00600698">
        <w:rPr>
          <w:rFonts w:asciiTheme="minorHAnsi" w:hAnsiTheme="minorHAnsi" w:cstheme="minorHAnsi"/>
          <w:b/>
        </w:rPr>
        <w:t>CoC</w:t>
      </w:r>
      <w:proofErr w:type="spellEnd"/>
      <w:r w:rsidRPr="00600698">
        <w:rPr>
          <w:rFonts w:asciiTheme="minorHAnsi" w:hAnsiTheme="minorHAnsi" w:cstheme="minorHAnsi"/>
          <w:b/>
        </w:rPr>
        <w:t xml:space="preserve"> Program Interim Rule </w:t>
      </w:r>
      <w:r w:rsidRPr="00600698">
        <w:rPr>
          <w:rFonts w:asciiTheme="minorHAnsi" w:hAnsiTheme="minorHAnsi" w:cstheme="minorHAnsi"/>
          <w:b/>
          <w:u w:val="single"/>
        </w:rPr>
        <w:t>https://</w:t>
      </w:r>
      <w:hyperlink r:id="rId8">
        <w:r w:rsidRPr="00600698">
          <w:rPr>
            <w:rFonts w:asciiTheme="minorHAnsi" w:hAnsiTheme="minorHAnsi" w:cstheme="minorHAnsi"/>
            <w:b/>
            <w:u w:val="single"/>
          </w:rPr>
          <w:t>www.hudexchange.info/resource/2033/hearth-coc-program-interim-rule/</w:t>
        </w:r>
      </w:hyperlink>
      <w:r w:rsidRPr="00600698">
        <w:rPr>
          <w:rFonts w:asciiTheme="minorHAnsi" w:hAnsiTheme="minorHAnsi" w:cstheme="minorHAnsi"/>
          <w:b/>
          <w:spacing w:val="-15"/>
        </w:rPr>
        <w:t xml:space="preserve"> </w:t>
      </w:r>
      <w:r w:rsidRPr="00600698">
        <w:rPr>
          <w:rFonts w:asciiTheme="minorHAnsi" w:hAnsiTheme="minorHAnsi" w:cstheme="minorHAnsi"/>
        </w:rPr>
        <w:t>[HMIS-60/86-88]</w:t>
      </w:r>
    </w:p>
    <w:p w14:paraId="3396448B" w14:textId="77777777" w:rsidR="00600698" w:rsidRPr="00600698" w:rsidRDefault="00600698" w:rsidP="00600698">
      <w:pPr>
        <w:pStyle w:val="ListParagraph"/>
        <w:numPr>
          <w:ilvl w:val="0"/>
          <w:numId w:val="29"/>
        </w:numPr>
        <w:tabs>
          <w:tab w:val="left" w:pos="469"/>
        </w:tabs>
        <w:adjustRightInd/>
        <w:spacing w:before="186"/>
        <w:ind w:hanging="362"/>
        <w:rPr>
          <w:rFonts w:asciiTheme="minorHAnsi" w:hAnsiTheme="minorHAnsi" w:cstheme="minorHAnsi"/>
        </w:rPr>
      </w:pPr>
      <w:r w:rsidRPr="00600698">
        <w:rPr>
          <w:rFonts w:asciiTheme="minorHAnsi" w:hAnsiTheme="minorHAnsi" w:cstheme="minorHAnsi"/>
        </w:rPr>
        <w:t>HUD</w:t>
      </w:r>
      <w:r w:rsidRPr="00600698">
        <w:rPr>
          <w:rFonts w:asciiTheme="minorHAnsi" w:hAnsiTheme="minorHAnsi" w:cstheme="minorHAnsi"/>
          <w:spacing w:val="-9"/>
        </w:rPr>
        <w:t xml:space="preserve"> </w:t>
      </w:r>
      <w:r w:rsidRPr="00600698">
        <w:rPr>
          <w:rFonts w:asciiTheme="minorHAnsi" w:hAnsiTheme="minorHAnsi" w:cstheme="minorHAnsi"/>
        </w:rPr>
        <w:t>Exchange-Homeless</w:t>
      </w:r>
      <w:r w:rsidRPr="00600698">
        <w:rPr>
          <w:rFonts w:asciiTheme="minorHAnsi" w:hAnsiTheme="minorHAnsi" w:cstheme="minorHAnsi"/>
          <w:spacing w:val="-9"/>
        </w:rPr>
        <w:t xml:space="preserve"> </w:t>
      </w:r>
      <w:r w:rsidRPr="00600698">
        <w:rPr>
          <w:rFonts w:asciiTheme="minorHAnsi" w:hAnsiTheme="minorHAnsi" w:cstheme="minorHAnsi"/>
        </w:rPr>
        <w:t>Management</w:t>
      </w:r>
      <w:r w:rsidRPr="00600698">
        <w:rPr>
          <w:rFonts w:asciiTheme="minorHAnsi" w:hAnsiTheme="minorHAnsi" w:cstheme="minorHAnsi"/>
          <w:spacing w:val="-5"/>
        </w:rPr>
        <w:t xml:space="preserve"> </w:t>
      </w:r>
      <w:r w:rsidRPr="00600698">
        <w:rPr>
          <w:rFonts w:asciiTheme="minorHAnsi" w:hAnsiTheme="minorHAnsi" w:cstheme="minorHAnsi"/>
        </w:rPr>
        <w:t>Information</w:t>
      </w:r>
      <w:r w:rsidRPr="00600698">
        <w:rPr>
          <w:rFonts w:asciiTheme="minorHAnsi" w:hAnsiTheme="minorHAnsi" w:cstheme="minorHAnsi"/>
          <w:spacing w:val="-8"/>
        </w:rPr>
        <w:t xml:space="preserve"> </w:t>
      </w:r>
      <w:r w:rsidRPr="00600698">
        <w:rPr>
          <w:rFonts w:asciiTheme="minorHAnsi" w:hAnsiTheme="minorHAnsi" w:cstheme="minorHAnsi"/>
          <w:spacing w:val="-2"/>
        </w:rPr>
        <w:t>Systems</w:t>
      </w:r>
    </w:p>
    <w:p w14:paraId="26D05B72" w14:textId="77777777" w:rsidR="00600698" w:rsidRPr="00600698" w:rsidRDefault="00600698" w:rsidP="00600698">
      <w:pPr>
        <w:spacing w:before="4" w:line="240" w:lineRule="auto"/>
        <w:ind w:left="468"/>
        <w:rPr>
          <w:rFonts w:cstheme="minorHAnsi"/>
          <w:b/>
          <w:sz w:val="24"/>
          <w:szCs w:val="24"/>
        </w:rPr>
      </w:pPr>
      <w:r w:rsidRPr="00600698">
        <w:rPr>
          <w:rFonts w:cstheme="minorHAnsi"/>
          <w:b/>
          <w:spacing w:val="-2"/>
          <w:sz w:val="24"/>
          <w:szCs w:val="24"/>
          <w:u w:val="single"/>
        </w:rPr>
        <w:t>https://</w:t>
      </w:r>
      <w:hyperlink r:id="rId9">
        <w:r w:rsidRPr="00600698">
          <w:rPr>
            <w:rFonts w:cstheme="minorHAnsi"/>
            <w:b/>
            <w:spacing w:val="-2"/>
            <w:sz w:val="24"/>
            <w:szCs w:val="24"/>
            <w:u w:val="single"/>
          </w:rPr>
          <w:t>www.hudexchange.info/hmis/</w:t>
        </w:r>
      </w:hyperlink>
    </w:p>
    <w:p w14:paraId="2250DAD0" w14:textId="13515E5D" w:rsidR="00600698" w:rsidRPr="00B41D4E" w:rsidRDefault="00600698" w:rsidP="00600698">
      <w:pPr>
        <w:pStyle w:val="ListParagraph"/>
        <w:numPr>
          <w:ilvl w:val="0"/>
          <w:numId w:val="29"/>
        </w:numPr>
        <w:tabs>
          <w:tab w:val="left" w:pos="469"/>
        </w:tabs>
        <w:adjustRightInd/>
        <w:spacing w:before="180"/>
        <w:ind w:hanging="362"/>
        <w:rPr>
          <w:rFonts w:asciiTheme="minorHAnsi" w:hAnsiTheme="minorHAnsi" w:cstheme="minorHAnsi"/>
        </w:rPr>
      </w:pPr>
      <w:r w:rsidRPr="00600698">
        <w:rPr>
          <w:rFonts w:asciiTheme="minorHAnsi" w:hAnsiTheme="minorHAnsi" w:cstheme="minorHAnsi"/>
        </w:rPr>
        <w:t>HMIS</w:t>
      </w:r>
      <w:r w:rsidRPr="00600698">
        <w:rPr>
          <w:rFonts w:asciiTheme="minorHAnsi" w:hAnsiTheme="minorHAnsi" w:cstheme="minorHAnsi"/>
          <w:spacing w:val="-3"/>
        </w:rPr>
        <w:t xml:space="preserve"> </w:t>
      </w:r>
      <w:r w:rsidRPr="00600698">
        <w:rPr>
          <w:rFonts w:asciiTheme="minorHAnsi" w:hAnsiTheme="minorHAnsi" w:cstheme="minorHAnsi"/>
        </w:rPr>
        <w:t>Data</w:t>
      </w:r>
      <w:r w:rsidRPr="00600698">
        <w:rPr>
          <w:rFonts w:asciiTheme="minorHAnsi" w:hAnsiTheme="minorHAnsi" w:cstheme="minorHAnsi"/>
          <w:spacing w:val="-2"/>
        </w:rPr>
        <w:t xml:space="preserve"> </w:t>
      </w:r>
      <w:r w:rsidRPr="00600698">
        <w:rPr>
          <w:rFonts w:asciiTheme="minorHAnsi" w:hAnsiTheme="minorHAnsi" w:cstheme="minorHAnsi"/>
        </w:rPr>
        <w:t>Standards</w:t>
      </w:r>
      <w:r w:rsidRPr="00600698">
        <w:rPr>
          <w:rFonts w:asciiTheme="minorHAnsi" w:hAnsiTheme="minorHAnsi" w:cstheme="minorHAnsi"/>
          <w:spacing w:val="-3"/>
        </w:rPr>
        <w:t xml:space="preserve"> </w:t>
      </w:r>
      <w:r w:rsidRPr="00600698">
        <w:rPr>
          <w:rFonts w:asciiTheme="minorHAnsi" w:hAnsiTheme="minorHAnsi" w:cstheme="minorHAnsi"/>
        </w:rPr>
        <w:t>(</w:t>
      </w:r>
      <w:r w:rsidR="00B41D4E">
        <w:rPr>
          <w:rFonts w:asciiTheme="minorHAnsi" w:hAnsiTheme="minorHAnsi" w:cstheme="minorHAnsi"/>
        </w:rPr>
        <w:t>Decem</w:t>
      </w:r>
      <w:r w:rsidRPr="00600698">
        <w:rPr>
          <w:rFonts w:asciiTheme="minorHAnsi" w:hAnsiTheme="minorHAnsi" w:cstheme="minorHAnsi"/>
        </w:rPr>
        <w:t>ber</w:t>
      </w:r>
      <w:r w:rsidRPr="00600698">
        <w:rPr>
          <w:rFonts w:asciiTheme="minorHAnsi" w:hAnsiTheme="minorHAnsi" w:cstheme="minorHAnsi"/>
          <w:spacing w:val="-1"/>
        </w:rPr>
        <w:t xml:space="preserve"> </w:t>
      </w:r>
      <w:r w:rsidR="00B41D4E">
        <w:rPr>
          <w:rFonts w:asciiTheme="minorHAnsi" w:hAnsiTheme="minorHAnsi" w:cstheme="minorHAnsi"/>
          <w:spacing w:val="-2"/>
        </w:rPr>
        <w:t>2021</w:t>
      </w:r>
      <w:r w:rsidRPr="00600698">
        <w:rPr>
          <w:rFonts w:asciiTheme="minorHAnsi" w:hAnsiTheme="minorHAnsi" w:cstheme="minorHAnsi"/>
          <w:spacing w:val="-2"/>
        </w:rPr>
        <w:t>)</w:t>
      </w:r>
    </w:p>
    <w:p w14:paraId="12E73276" w14:textId="3A6918C3" w:rsidR="00600698" w:rsidRPr="00600698" w:rsidRDefault="00B41D4E" w:rsidP="00600698">
      <w:pPr>
        <w:spacing w:before="4" w:line="240" w:lineRule="auto"/>
        <w:ind w:left="468"/>
        <w:rPr>
          <w:rFonts w:cstheme="minorHAnsi"/>
          <w:b/>
          <w:sz w:val="24"/>
          <w:szCs w:val="24"/>
        </w:rPr>
      </w:pPr>
      <w:r w:rsidRPr="00B41D4E">
        <w:rPr>
          <w:rFonts w:cstheme="minorHAnsi"/>
          <w:b/>
          <w:spacing w:val="-2"/>
          <w:sz w:val="24"/>
          <w:szCs w:val="24"/>
          <w:u w:val="single"/>
        </w:rPr>
        <w:t>https://www.hudexchange.info/resource/3824/hmis-data-dictionary/</w:t>
      </w:r>
    </w:p>
    <w:p w14:paraId="4A8784A0" w14:textId="59BC02C1" w:rsidR="00600698" w:rsidRPr="00FC6080" w:rsidRDefault="00600698" w:rsidP="002D6EEC">
      <w:pPr>
        <w:pStyle w:val="ListParagraph"/>
        <w:numPr>
          <w:ilvl w:val="0"/>
          <w:numId w:val="29"/>
        </w:numPr>
        <w:tabs>
          <w:tab w:val="left" w:pos="469"/>
        </w:tabs>
        <w:adjustRightInd/>
        <w:spacing w:before="180"/>
        <w:ind w:hanging="362"/>
        <w:rPr>
          <w:rFonts w:asciiTheme="minorHAnsi" w:hAnsiTheme="minorHAnsi" w:cstheme="minorHAnsi"/>
        </w:rPr>
      </w:pPr>
      <w:proofErr w:type="spellStart"/>
      <w:r w:rsidRPr="00600698">
        <w:rPr>
          <w:rFonts w:asciiTheme="minorHAnsi" w:hAnsiTheme="minorHAnsi" w:cstheme="minorHAnsi"/>
        </w:rPr>
        <w:t>CoC</w:t>
      </w:r>
      <w:proofErr w:type="spellEnd"/>
      <w:r w:rsidRPr="00600698">
        <w:rPr>
          <w:rFonts w:asciiTheme="minorHAnsi" w:hAnsiTheme="minorHAnsi" w:cstheme="minorHAnsi"/>
          <w:spacing w:val="-6"/>
        </w:rPr>
        <w:t xml:space="preserve"> </w:t>
      </w:r>
      <w:r w:rsidRPr="00600698">
        <w:rPr>
          <w:rFonts w:asciiTheme="minorHAnsi" w:hAnsiTheme="minorHAnsi" w:cstheme="minorHAnsi"/>
        </w:rPr>
        <w:t>Program</w:t>
      </w:r>
      <w:r w:rsidRPr="00600698">
        <w:rPr>
          <w:rFonts w:asciiTheme="minorHAnsi" w:hAnsiTheme="minorHAnsi" w:cstheme="minorHAnsi"/>
          <w:spacing w:val="-4"/>
        </w:rPr>
        <w:t xml:space="preserve"> </w:t>
      </w:r>
      <w:r w:rsidRPr="00600698">
        <w:rPr>
          <w:rFonts w:asciiTheme="minorHAnsi" w:hAnsiTheme="minorHAnsi" w:cstheme="minorHAnsi"/>
        </w:rPr>
        <w:t>Funding</w:t>
      </w:r>
      <w:r w:rsidRPr="00600698">
        <w:rPr>
          <w:rFonts w:asciiTheme="minorHAnsi" w:hAnsiTheme="minorHAnsi" w:cstheme="minorHAnsi"/>
          <w:spacing w:val="-4"/>
        </w:rPr>
        <w:t xml:space="preserve"> </w:t>
      </w:r>
      <w:r w:rsidRPr="00600698">
        <w:rPr>
          <w:rFonts w:asciiTheme="minorHAnsi" w:hAnsiTheme="minorHAnsi" w:cstheme="minorHAnsi"/>
        </w:rPr>
        <w:t>for</w:t>
      </w:r>
      <w:r w:rsidRPr="00600698">
        <w:rPr>
          <w:rFonts w:asciiTheme="minorHAnsi" w:hAnsiTheme="minorHAnsi" w:cstheme="minorHAnsi"/>
          <w:spacing w:val="-2"/>
        </w:rPr>
        <w:t xml:space="preserve"> </w:t>
      </w:r>
      <w:r w:rsidRPr="00600698">
        <w:rPr>
          <w:rFonts w:asciiTheme="minorHAnsi" w:hAnsiTheme="minorHAnsi" w:cstheme="minorHAnsi"/>
        </w:rPr>
        <w:t>Homeless</w:t>
      </w:r>
      <w:r w:rsidRPr="00600698">
        <w:rPr>
          <w:rFonts w:asciiTheme="minorHAnsi" w:hAnsiTheme="minorHAnsi" w:cstheme="minorHAnsi"/>
          <w:spacing w:val="-5"/>
        </w:rPr>
        <w:t xml:space="preserve"> </w:t>
      </w:r>
      <w:r w:rsidRPr="00600698">
        <w:rPr>
          <w:rFonts w:asciiTheme="minorHAnsi" w:hAnsiTheme="minorHAnsi" w:cstheme="minorHAnsi"/>
        </w:rPr>
        <w:t>Management</w:t>
      </w:r>
      <w:r w:rsidRPr="00600698">
        <w:rPr>
          <w:rFonts w:asciiTheme="minorHAnsi" w:hAnsiTheme="minorHAnsi" w:cstheme="minorHAnsi"/>
          <w:spacing w:val="-3"/>
        </w:rPr>
        <w:t xml:space="preserve"> </w:t>
      </w:r>
      <w:r w:rsidRPr="00600698">
        <w:rPr>
          <w:rFonts w:asciiTheme="minorHAnsi" w:hAnsiTheme="minorHAnsi" w:cstheme="minorHAnsi"/>
        </w:rPr>
        <w:t>Information</w:t>
      </w:r>
      <w:r w:rsidRPr="00600698">
        <w:rPr>
          <w:rFonts w:asciiTheme="minorHAnsi" w:hAnsiTheme="minorHAnsi" w:cstheme="minorHAnsi"/>
          <w:spacing w:val="-4"/>
        </w:rPr>
        <w:t xml:space="preserve"> </w:t>
      </w:r>
      <w:r w:rsidRPr="00600698">
        <w:rPr>
          <w:rFonts w:asciiTheme="minorHAnsi" w:hAnsiTheme="minorHAnsi" w:cstheme="minorHAnsi"/>
        </w:rPr>
        <w:t>Systems</w:t>
      </w:r>
      <w:r w:rsidRPr="00600698">
        <w:rPr>
          <w:rFonts w:asciiTheme="minorHAnsi" w:hAnsiTheme="minorHAnsi" w:cstheme="minorHAnsi"/>
          <w:spacing w:val="-4"/>
        </w:rPr>
        <w:t xml:space="preserve"> </w:t>
      </w:r>
      <w:r w:rsidRPr="00600698">
        <w:rPr>
          <w:rFonts w:asciiTheme="minorHAnsi" w:hAnsiTheme="minorHAnsi" w:cstheme="minorHAnsi"/>
        </w:rPr>
        <w:t>[HUD</w:t>
      </w:r>
      <w:r w:rsidRPr="00600698">
        <w:rPr>
          <w:rFonts w:asciiTheme="minorHAnsi" w:hAnsiTheme="minorHAnsi" w:cstheme="minorHAnsi"/>
          <w:spacing w:val="-5"/>
        </w:rPr>
        <w:t xml:space="preserve"> </w:t>
      </w:r>
      <w:proofErr w:type="spellStart"/>
      <w:r w:rsidRPr="00600698">
        <w:rPr>
          <w:rFonts w:asciiTheme="minorHAnsi" w:hAnsiTheme="minorHAnsi" w:cstheme="minorHAnsi"/>
        </w:rPr>
        <w:t>CoC</w:t>
      </w:r>
      <w:proofErr w:type="spellEnd"/>
      <w:r w:rsidRPr="00600698">
        <w:rPr>
          <w:rFonts w:asciiTheme="minorHAnsi" w:hAnsiTheme="minorHAnsi" w:cstheme="minorHAnsi"/>
          <w:spacing w:val="-3"/>
        </w:rPr>
        <w:t xml:space="preserve"> </w:t>
      </w:r>
      <w:r w:rsidRPr="00600698">
        <w:rPr>
          <w:rFonts w:asciiTheme="minorHAnsi" w:hAnsiTheme="minorHAnsi" w:cstheme="minorHAnsi"/>
          <w:spacing w:val="-2"/>
        </w:rPr>
        <w:t>grant]</w:t>
      </w:r>
      <w:r w:rsidR="002D6EEC">
        <w:rPr>
          <w:rFonts w:asciiTheme="minorHAnsi" w:hAnsiTheme="minorHAnsi" w:cstheme="minorHAnsi"/>
          <w:spacing w:val="-2"/>
        </w:rPr>
        <w:br/>
      </w:r>
      <w:hyperlink r:id="rId10" w:history="1">
        <w:r w:rsidR="00FC6080" w:rsidRPr="00FC6080">
          <w:rPr>
            <w:rStyle w:val="Hyperlink"/>
            <w:b/>
            <w:color w:val="auto"/>
          </w:rPr>
          <w:t>https://www.hudexchange.info/resource/6261/hmis-lead-series/</w:t>
        </w:r>
      </w:hyperlink>
    </w:p>
    <w:p w14:paraId="4BF7CAF6" w14:textId="77777777" w:rsidR="007946CD" w:rsidRPr="00FC6080" w:rsidRDefault="007946CD" w:rsidP="007946CD">
      <w:pPr>
        <w:pStyle w:val="Heading1"/>
        <w:ind w:left="0"/>
        <w:jc w:val="left"/>
        <w:rPr>
          <w:rFonts w:asciiTheme="minorHAnsi" w:hAnsiTheme="minorHAnsi" w:cstheme="minorHAnsi"/>
          <w:b w:val="0"/>
          <w:bCs w:val="0"/>
          <w:spacing w:val="-2"/>
          <w:sz w:val="24"/>
          <w:szCs w:val="24"/>
        </w:rPr>
      </w:pPr>
    </w:p>
    <w:p w14:paraId="7C321B3A" w14:textId="77777777" w:rsidR="00600698" w:rsidRPr="007946CD" w:rsidRDefault="00600698" w:rsidP="007946CD">
      <w:pPr>
        <w:pStyle w:val="Heading1"/>
        <w:ind w:left="0"/>
        <w:jc w:val="left"/>
        <w:rPr>
          <w:rFonts w:asciiTheme="minorHAnsi" w:hAnsiTheme="minorHAnsi" w:cstheme="minorHAnsi"/>
          <w:sz w:val="24"/>
          <w:szCs w:val="24"/>
        </w:rPr>
      </w:pPr>
      <w:r w:rsidRPr="00600698">
        <w:rPr>
          <w:rFonts w:asciiTheme="minorHAnsi" w:hAnsiTheme="minorHAnsi" w:cstheme="minorHAnsi"/>
          <w:sz w:val="24"/>
          <w:szCs w:val="24"/>
        </w:rPr>
        <w:t>APPENDIX:</w:t>
      </w:r>
      <w:r w:rsidRPr="00600698">
        <w:rPr>
          <w:rFonts w:asciiTheme="minorHAnsi" w:hAnsiTheme="minorHAnsi" w:cstheme="minorHAnsi"/>
          <w:spacing w:val="44"/>
          <w:sz w:val="24"/>
          <w:szCs w:val="24"/>
        </w:rPr>
        <w:t xml:space="preserve"> </w:t>
      </w:r>
      <w:r w:rsidRPr="00600698">
        <w:rPr>
          <w:rFonts w:asciiTheme="minorHAnsi" w:hAnsiTheme="minorHAnsi" w:cstheme="minorHAnsi"/>
          <w:spacing w:val="-2"/>
          <w:sz w:val="24"/>
          <w:szCs w:val="24"/>
        </w:rPr>
        <w:t>DEFINITIONS</w:t>
      </w:r>
    </w:p>
    <w:p w14:paraId="294B7470" w14:textId="77777777" w:rsidR="00600698" w:rsidRPr="00600698" w:rsidRDefault="00600698" w:rsidP="00600698">
      <w:pPr>
        <w:pStyle w:val="Heading2"/>
        <w:spacing w:before="210" w:line="240" w:lineRule="auto"/>
        <w:rPr>
          <w:rFonts w:asciiTheme="minorHAnsi" w:hAnsiTheme="minorHAnsi" w:cstheme="minorHAnsi"/>
          <w:sz w:val="24"/>
          <w:szCs w:val="24"/>
        </w:rPr>
      </w:pPr>
      <w:r w:rsidRPr="00600698">
        <w:rPr>
          <w:rFonts w:asciiTheme="minorHAnsi" w:hAnsiTheme="minorHAnsi" w:cstheme="minorHAnsi"/>
          <w:sz w:val="24"/>
          <w:szCs w:val="24"/>
        </w:rPr>
        <w:lastRenderedPageBreak/>
        <w:t>Annual</w:t>
      </w:r>
      <w:r w:rsidRPr="00600698">
        <w:rPr>
          <w:rFonts w:asciiTheme="minorHAnsi" w:hAnsiTheme="minorHAnsi" w:cstheme="minorHAnsi"/>
          <w:spacing w:val="-9"/>
          <w:sz w:val="24"/>
          <w:szCs w:val="24"/>
        </w:rPr>
        <w:t xml:space="preserve"> </w:t>
      </w:r>
      <w:r w:rsidRPr="00600698">
        <w:rPr>
          <w:rFonts w:asciiTheme="minorHAnsi" w:hAnsiTheme="minorHAnsi" w:cstheme="minorHAnsi"/>
          <w:sz w:val="24"/>
          <w:szCs w:val="24"/>
        </w:rPr>
        <w:t>Homeless</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Assessment</w:t>
      </w:r>
      <w:r w:rsidRPr="00600698">
        <w:rPr>
          <w:rFonts w:asciiTheme="minorHAnsi" w:hAnsiTheme="minorHAnsi" w:cstheme="minorHAnsi"/>
          <w:spacing w:val="-9"/>
          <w:sz w:val="24"/>
          <w:szCs w:val="24"/>
        </w:rPr>
        <w:t xml:space="preserve"> </w:t>
      </w:r>
      <w:r w:rsidRPr="00600698">
        <w:rPr>
          <w:rFonts w:asciiTheme="minorHAnsi" w:hAnsiTheme="minorHAnsi" w:cstheme="minorHAnsi"/>
          <w:sz w:val="24"/>
          <w:szCs w:val="24"/>
        </w:rPr>
        <w:t>Report</w:t>
      </w:r>
      <w:r w:rsidRPr="00600698">
        <w:rPr>
          <w:rFonts w:asciiTheme="minorHAnsi" w:hAnsiTheme="minorHAnsi" w:cstheme="minorHAnsi"/>
          <w:spacing w:val="-4"/>
          <w:sz w:val="24"/>
          <w:szCs w:val="24"/>
        </w:rPr>
        <w:t xml:space="preserve"> </w:t>
      </w:r>
      <w:r w:rsidRPr="00600698">
        <w:rPr>
          <w:rFonts w:asciiTheme="minorHAnsi" w:hAnsiTheme="minorHAnsi" w:cstheme="minorHAnsi"/>
          <w:spacing w:val="-2"/>
          <w:sz w:val="24"/>
          <w:szCs w:val="24"/>
        </w:rPr>
        <w:t>(AHAR):</w:t>
      </w:r>
    </w:p>
    <w:p w14:paraId="4EBEA39C" w14:textId="77777777" w:rsidR="00600698" w:rsidRPr="00600698" w:rsidRDefault="00600698" w:rsidP="00600698">
      <w:pPr>
        <w:pStyle w:val="BodyText"/>
        <w:spacing w:before="116"/>
        <w:rPr>
          <w:rFonts w:asciiTheme="minorHAnsi" w:hAnsiTheme="minorHAnsi" w:cstheme="minorHAnsi"/>
          <w:sz w:val="24"/>
          <w:szCs w:val="24"/>
        </w:rPr>
      </w:pPr>
      <w:r w:rsidRPr="00600698">
        <w:rPr>
          <w:rFonts w:asciiTheme="minorHAnsi" w:hAnsiTheme="minorHAnsi" w:cstheme="minorHAnsi"/>
          <w:sz w:val="24"/>
          <w:szCs w:val="24"/>
        </w:rPr>
        <w:t>A</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HUD</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report</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U.S.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Congress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on</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state</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homelessness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in</w:t>
      </w:r>
      <w:r w:rsidRPr="00600698">
        <w:rPr>
          <w:rFonts w:asciiTheme="minorHAnsi" w:hAnsiTheme="minorHAnsi" w:cstheme="minorHAnsi"/>
          <w:spacing w:val="-3"/>
          <w:sz w:val="24"/>
          <w:szCs w:val="24"/>
        </w:rPr>
        <w:t xml:space="preserve"> </w:t>
      </w:r>
      <w:r w:rsidRPr="00600698">
        <w:rPr>
          <w:rFonts w:asciiTheme="minorHAnsi" w:hAnsiTheme="minorHAnsi" w:cstheme="minorHAnsi"/>
          <w:spacing w:val="-2"/>
          <w:sz w:val="24"/>
          <w:szCs w:val="24"/>
        </w:rPr>
        <w:t>America.</w:t>
      </w:r>
    </w:p>
    <w:p w14:paraId="029776FC" w14:textId="77777777" w:rsidR="00600698" w:rsidRPr="00600698" w:rsidRDefault="00600698" w:rsidP="00600698">
      <w:pPr>
        <w:pStyle w:val="Heading2"/>
        <w:spacing w:before="201" w:line="240" w:lineRule="auto"/>
        <w:rPr>
          <w:rFonts w:asciiTheme="minorHAnsi" w:hAnsiTheme="minorHAnsi" w:cstheme="minorHAnsi"/>
          <w:sz w:val="24"/>
          <w:szCs w:val="24"/>
        </w:rPr>
      </w:pPr>
      <w:r w:rsidRPr="00600698">
        <w:rPr>
          <w:rFonts w:asciiTheme="minorHAnsi" w:hAnsiTheme="minorHAnsi" w:cstheme="minorHAnsi"/>
          <w:sz w:val="24"/>
          <w:szCs w:val="24"/>
        </w:rPr>
        <w:t>Best</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Value</w:t>
      </w:r>
      <w:r w:rsidRPr="00600698">
        <w:rPr>
          <w:rFonts w:asciiTheme="minorHAnsi" w:hAnsiTheme="minorHAnsi" w:cstheme="minorHAnsi"/>
          <w:spacing w:val="-5"/>
          <w:sz w:val="24"/>
          <w:szCs w:val="24"/>
        </w:rPr>
        <w:t xml:space="preserve"> </w:t>
      </w:r>
      <w:r w:rsidRPr="00600698">
        <w:rPr>
          <w:rFonts w:asciiTheme="minorHAnsi" w:hAnsiTheme="minorHAnsi" w:cstheme="minorHAnsi"/>
          <w:spacing w:val="-2"/>
          <w:sz w:val="24"/>
          <w:szCs w:val="24"/>
        </w:rPr>
        <w:t>Contracting</w:t>
      </w:r>
    </w:p>
    <w:p w14:paraId="07BC56D3" w14:textId="77777777" w:rsidR="00600698" w:rsidRPr="00600698" w:rsidRDefault="00600698" w:rsidP="00600698">
      <w:pPr>
        <w:pStyle w:val="BodyText"/>
        <w:spacing w:before="113"/>
        <w:ind w:right="182"/>
        <w:rPr>
          <w:rFonts w:asciiTheme="minorHAnsi" w:hAnsiTheme="minorHAnsi" w:cstheme="minorHAnsi"/>
          <w:sz w:val="24"/>
          <w:szCs w:val="24"/>
        </w:rPr>
      </w:pPr>
      <w:r w:rsidRPr="00600698">
        <w:rPr>
          <w:rFonts w:asciiTheme="minorHAnsi" w:hAnsiTheme="minorHAnsi" w:cstheme="minorHAnsi"/>
          <w:sz w:val="24"/>
          <w:szCs w:val="24"/>
        </w:rPr>
        <w:t>The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award</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a</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contract</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one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or</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more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qualified</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Respondents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that</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is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based</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not</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solely</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on</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the lowest price, but rather on an analysis of multiple factors including but not limited to price, quality of work, capacity, and experience.</w:t>
      </w:r>
    </w:p>
    <w:p w14:paraId="5F5B95C0" w14:textId="77777777" w:rsidR="00600698" w:rsidRPr="00600698" w:rsidRDefault="00600698" w:rsidP="00600698">
      <w:pPr>
        <w:pStyle w:val="Heading2"/>
        <w:spacing w:before="204" w:line="240" w:lineRule="auto"/>
        <w:rPr>
          <w:rFonts w:asciiTheme="minorHAnsi" w:hAnsiTheme="minorHAnsi" w:cstheme="minorHAnsi"/>
          <w:sz w:val="24"/>
          <w:szCs w:val="24"/>
        </w:rPr>
      </w:pPr>
      <w:r w:rsidRPr="00600698">
        <w:rPr>
          <w:rFonts w:asciiTheme="minorHAnsi" w:hAnsiTheme="minorHAnsi" w:cstheme="minorHAnsi"/>
          <w:sz w:val="24"/>
          <w:szCs w:val="24"/>
        </w:rPr>
        <w:t>Collaborative</w:t>
      </w:r>
      <w:r w:rsidRPr="00600698">
        <w:rPr>
          <w:rFonts w:asciiTheme="minorHAnsi" w:hAnsiTheme="minorHAnsi" w:cstheme="minorHAnsi"/>
          <w:spacing w:val="-9"/>
          <w:sz w:val="24"/>
          <w:szCs w:val="24"/>
        </w:rPr>
        <w:t xml:space="preserve"> </w:t>
      </w:r>
      <w:r w:rsidRPr="00600698">
        <w:rPr>
          <w:rFonts w:asciiTheme="minorHAnsi" w:hAnsiTheme="minorHAnsi" w:cstheme="minorHAnsi"/>
          <w:spacing w:val="-2"/>
          <w:sz w:val="24"/>
          <w:szCs w:val="24"/>
        </w:rPr>
        <w:t>Applicant</w:t>
      </w:r>
    </w:p>
    <w:p w14:paraId="578CC0F4" w14:textId="77777777" w:rsidR="00600698" w:rsidRPr="00600698" w:rsidRDefault="00600698" w:rsidP="00600698">
      <w:pPr>
        <w:pStyle w:val="BodyText"/>
        <w:spacing w:before="114"/>
        <w:ind w:right="182"/>
        <w:rPr>
          <w:rFonts w:asciiTheme="minorHAnsi" w:hAnsiTheme="minorHAnsi" w:cstheme="minorHAnsi"/>
          <w:sz w:val="24"/>
          <w:szCs w:val="24"/>
        </w:rPr>
      </w:pPr>
      <w:r w:rsidRPr="00600698">
        <w:rPr>
          <w:rFonts w:asciiTheme="minorHAnsi" w:hAnsiTheme="minorHAnsi" w:cstheme="minorHAnsi"/>
          <w:sz w:val="24"/>
          <w:szCs w:val="24"/>
        </w:rPr>
        <w:t xml:space="preserve">The Collaborative Applicant for the </w:t>
      </w:r>
      <w:proofErr w:type="spellStart"/>
      <w:r w:rsidR="006223DC">
        <w:rPr>
          <w:rFonts w:asciiTheme="minorHAnsi" w:hAnsiTheme="minorHAnsi" w:cstheme="minorHAnsi"/>
          <w:sz w:val="24"/>
          <w:szCs w:val="24"/>
        </w:rPr>
        <w:t>CoC</w:t>
      </w:r>
      <w:proofErr w:type="spellEnd"/>
      <w:r w:rsidR="006223DC">
        <w:rPr>
          <w:rFonts w:asciiTheme="minorHAnsi" w:hAnsiTheme="minorHAnsi" w:cstheme="minorHAnsi"/>
          <w:sz w:val="24"/>
          <w:szCs w:val="24"/>
        </w:rPr>
        <w:t xml:space="preserve"> STL</w:t>
      </w:r>
      <w:r w:rsidRPr="00600698">
        <w:rPr>
          <w:rFonts w:asciiTheme="minorHAnsi" w:hAnsiTheme="minorHAnsi" w:cstheme="minorHAnsi"/>
          <w:sz w:val="24"/>
          <w:szCs w:val="24"/>
        </w:rPr>
        <w:t xml:space="preserve"> submits the annual HUD </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z w:val="24"/>
          <w:szCs w:val="24"/>
        </w:rPr>
        <w:t xml:space="preserve"> Notice of Funding Availability</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(NOFA)</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application</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on</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behalf</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2"/>
          <w:sz w:val="24"/>
          <w:szCs w:val="24"/>
        </w:rPr>
        <w:t xml:space="preserve"> </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well</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overseeing</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 xml:space="preserve">implementation of the HEARTH regulations under the guidance of the </w:t>
      </w:r>
      <w:proofErr w:type="spellStart"/>
      <w:r w:rsidR="006223DC">
        <w:rPr>
          <w:rFonts w:asciiTheme="minorHAnsi" w:hAnsiTheme="minorHAnsi" w:cstheme="minorHAnsi"/>
          <w:sz w:val="24"/>
          <w:szCs w:val="24"/>
        </w:rPr>
        <w:t>CoC</w:t>
      </w:r>
      <w:proofErr w:type="spellEnd"/>
      <w:r w:rsidR="006223DC">
        <w:rPr>
          <w:rFonts w:asciiTheme="minorHAnsi" w:hAnsiTheme="minorHAnsi" w:cstheme="minorHAnsi"/>
          <w:sz w:val="24"/>
          <w:szCs w:val="24"/>
        </w:rPr>
        <w:t xml:space="preserve"> STL Board</w:t>
      </w:r>
      <w:r w:rsidRPr="00600698">
        <w:rPr>
          <w:rFonts w:asciiTheme="minorHAnsi" w:hAnsiTheme="minorHAnsi" w:cstheme="minorHAnsi"/>
          <w:sz w:val="24"/>
          <w:szCs w:val="24"/>
        </w:rPr>
        <w:t>.</w:t>
      </w:r>
    </w:p>
    <w:p w14:paraId="4DD335DE" w14:textId="77777777" w:rsidR="00600698" w:rsidRPr="00600698" w:rsidRDefault="00600698" w:rsidP="00600698">
      <w:pPr>
        <w:pStyle w:val="Heading2"/>
        <w:spacing w:before="122" w:line="240" w:lineRule="auto"/>
        <w:rPr>
          <w:rFonts w:asciiTheme="minorHAnsi" w:hAnsiTheme="minorHAnsi" w:cstheme="minorHAnsi"/>
          <w:sz w:val="24"/>
          <w:szCs w:val="24"/>
        </w:rPr>
      </w:pPr>
      <w:r w:rsidRPr="00600698">
        <w:rPr>
          <w:rFonts w:asciiTheme="minorHAnsi" w:hAnsiTheme="minorHAnsi" w:cstheme="minorHAnsi"/>
          <w:sz w:val="24"/>
          <w:szCs w:val="24"/>
        </w:rPr>
        <w:t>Continuum</w:t>
      </w:r>
      <w:r w:rsidRPr="00600698">
        <w:rPr>
          <w:rFonts w:asciiTheme="minorHAnsi" w:hAnsiTheme="minorHAnsi" w:cstheme="minorHAnsi"/>
          <w:spacing w:val="-11"/>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Care</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z w:val="24"/>
          <w:szCs w:val="24"/>
        </w:rPr>
        <w:t>)</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Program</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Interim</w:t>
      </w:r>
      <w:r w:rsidRPr="00600698">
        <w:rPr>
          <w:rFonts w:asciiTheme="minorHAnsi" w:hAnsiTheme="minorHAnsi" w:cstheme="minorHAnsi"/>
          <w:spacing w:val="-8"/>
          <w:sz w:val="24"/>
          <w:szCs w:val="24"/>
        </w:rPr>
        <w:t xml:space="preserve"> </w:t>
      </w:r>
      <w:r w:rsidRPr="00600698">
        <w:rPr>
          <w:rFonts w:asciiTheme="minorHAnsi" w:hAnsiTheme="minorHAnsi" w:cstheme="minorHAnsi"/>
          <w:spacing w:val="-4"/>
          <w:sz w:val="24"/>
          <w:szCs w:val="24"/>
        </w:rPr>
        <w:t>Rule</w:t>
      </w:r>
    </w:p>
    <w:p w14:paraId="3AC66EB3" w14:textId="77777777" w:rsidR="00600698" w:rsidRPr="00600698" w:rsidRDefault="00600698" w:rsidP="00600698">
      <w:pPr>
        <w:pStyle w:val="BodyText"/>
        <w:spacing w:before="111"/>
        <w:ind w:right="182"/>
        <w:rPr>
          <w:rFonts w:asciiTheme="minorHAnsi" w:hAnsiTheme="minorHAnsi" w:cstheme="minorHAnsi"/>
          <w:sz w:val="24"/>
          <w:szCs w:val="24"/>
        </w:rPr>
      </w:pPr>
      <w:r w:rsidRPr="00600698">
        <w:rPr>
          <w:rFonts w:asciiTheme="minorHAnsi" w:hAnsiTheme="minorHAnsi" w:cstheme="minorHAnsi"/>
          <w:sz w:val="24"/>
          <w:szCs w:val="24"/>
        </w:rPr>
        <w:t>This interim rule, published in the Federal Register on July</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31, 2012, establishes the regulations for</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Continuum</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Care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Program</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and</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focuses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on</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regulatory</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implementation</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Continuum of Care Program, including the Continuum of Care planning process.</w:t>
      </w:r>
      <w:r w:rsidRPr="00600698">
        <w:rPr>
          <w:rFonts w:asciiTheme="minorHAnsi" w:hAnsiTheme="minorHAnsi" w:cstheme="minorHAnsi"/>
          <w:spacing w:val="40"/>
          <w:sz w:val="24"/>
          <w:szCs w:val="24"/>
        </w:rPr>
        <w:t xml:space="preserve"> </w:t>
      </w:r>
      <w:r w:rsidRPr="00600698">
        <w:rPr>
          <w:rFonts w:asciiTheme="minorHAnsi" w:hAnsiTheme="minorHAnsi" w:cstheme="minorHAnsi"/>
          <w:sz w:val="24"/>
          <w:szCs w:val="24"/>
        </w:rPr>
        <w:t xml:space="preserve">See </w:t>
      </w:r>
      <w:r w:rsidRPr="00600698">
        <w:rPr>
          <w:rFonts w:asciiTheme="minorHAnsi" w:hAnsiTheme="minorHAnsi" w:cstheme="minorHAnsi"/>
          <w:i/>
          <w:sz w:val="24"/>
          <w:szCs w:val="24"/>
        </w:rPr>
        <w:t>McKinney-Vento</w:t>
      </w:r>
      <w:r w:rsidRPr="00600698">
        <w:rPr>
          <w:rFonts w:asciiTheme="minorHAnsi" w:hAnsiTheme="minorHAnsi" w:cstheme="minorHAnsi"/>
          <w:sz w:val="24"/>
          <w:szCs w:val="24"/>
        </w:rPr>
        <w:t>.</w:t>
      </w:r>
    </w:p>
    <w:p w14:paraId="699195D4" w14:textId="77777777" w:rsidR="00600698" w:rsidRPr="00600698" w:rsidRDefault="00600698" w:rsidP="00600698">
      <w:pPr>
        <w:pStyle w:val="Heading2"/>
        <w:spacing w:before="122" w:line="240" w:lineRule="auto"/>
        <w:rPr>
          <w:rFonts w:asciiTheme="minorHAnsi" w:hAnsiTheme="minorHAnsi" w:cstheme="minorHAnsi"/>
          <w:sz w:val="24"/>
          <w:szCs w:val="24"/>
        </w:rPr>
      </w:pPr>
      <w:r w:rsidRPr="00600698">
        <w:rPr>
          <w:rFonts w:asciiTheme="minorHAnsi" w:hAnsiTheme="minorHAnsi" w:cstheme="minorHAnsi"/>
          <w:sz w:val="24"/>
          <w:szCs w:val="24"/>
        </w:rPr>
        <w:t>Final</w:t>
      </w:r>
      <w:r w:rsidRPr="00600698">
        <w:rPr>
          <w:rFonts w:asciiTheme="minorHAnsi" w:hAnsiTheme="minorHAnsi" w:cstheme="minorHAnsi"/>
          <w:spacing w:val="-6"/>
          <w:sz w:val="24"/>
          <w:szCs w:val="24"/>
        </w:rPr>
        <w:t xml:space="preserve"> </w:t>
      </w:r>
      <w:r w:rsidRPr="00600698">
        <w:rPr>
          <w:rFonts w:asciiTheme="minorHAnsi" w:hAnsiTheme="minorHAnsi" w:cstheme="minorHAnsi"/>
          <w:spacing w:val="-2"/>
          <w:sz w:val="24"/>
          <w:szCs w:val="24"/>
        </w:rPr>
        <w:t>Contract</w:t>
      </w:r>
    </w:p>
    <w:p w14:paraId="112DC6D3" w14:textId="77777777" w:rsidR="00600698" w:rsidRPr="00600698" w:rsidRDefault="00600698" w:rsidP="00600698">
      <w:pPr>
        <w:pStyle w:val="BodyText"/>
        <w:spacing w:before="113"/>
        <w:ind w:right="182"/>
        <w:rPr>
          <w:rFonts w:asciiTheme="minorHAnsi" w:hAnsiTheme="minorHAnsi" w:cstheme="minorHAnsi"/>
          <w:sz w:val="24"/>
          <w:szCs w:val="24"/>
        </w:rPr>
      </w:pPr>
      <w:r w:rsidRPr="00600698">
        <w:rPr>
          <w:rFonts w:asciiTheme="minorHAnsi" w:hAnsiTheme="minorHAnsi" w:cstheme="minorHAnsi"/>
          <w:sz w:val="24"/>
          <w:szCs w:val="24"/>
        </w:rPr>
        <w:t xml:space="preserve">The contract ultimately negotiated and entered into by and between the </w:t>
      </w:r>
      <w:proofErr w:type="spellStart"/>
      <w:r w:rsidR="006223DC">
        <w:rPr>
          <w:rFonts w:asciiTheme="minorHAnsi" w:hAnsiTheme="minorHAnsi" w:cstheme="minorHAnsi"/>
          <w:sz w:val="24"/>
          <w:szCs w:val="24"/>
        </w:rPr>
        <w:t>CoC</w:t>
      </w:r>
      <w:proofErr w:type="spellEnd"/>
      <w:r w:rsidR="006223DC">
        <w:rPr>
          <w:rFonts w:asciiTheme="minorHAnsi" w:hAnsiTheme="minorHAnsi" w:cstheme="minorHAnsi"/>
          <w:sz w:val="24"/>
          <w:szCs w:val="24"/>
        </w:rPr>
        <w:t xml:space="preserve"> STL</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and</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successful</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Respondent</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pursuant</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an</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award</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under</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this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RFP.</w:t>
      </w:r>
    </w:p>
    <w:p w14:paraId="24315A35" w14:textId="77777777" w:rsidR="00600698" w:rsidRPr="00600698" w:rsidRDefault="00600698" w:rsidP="00600698">
      <w:pPr>
        <w:pStyle w:val="Heading2"/>
        <w:spacing w:before="199" w:line="240" w:lineRule="auto"/>
        <w:rPr>
          <w:rFonts w:asciiTheme="minorHAnsi" w:hAnsiTheme="minorHAnsi" w:cstheme="minorHAnsi"/>
          <w:sz w:val="24"/>
          <w:szCs w:val="24"/>
        </w:rPr>
      </w:pPr>
      <w:r w:rsidRPr="00600698">
        <w:rPr>
          <w:rFonts w:asciiTheme="minorHAnsi" w:hAnsiTheme="minorHAnsi" w:cstheme="minorHAnsi"/>
          <w:sz w:val="24"/>
          <w:szCs w:val="24"/>
        </w:rPr>
        <w:t>Homeless</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Management</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Information</w:t>
      </w:r>
      <w:r w:rsidRPr="00600698">
        <w:rPr>
          <w:rFonts w:asciiTheme="minorHAnsi" w:hAnsiTheme="minorHAnsi" w:cstheme="minorHAnsi"/>
          <w:spacing w:val="-9"/>
          <w:sz w:val="24"/>
          <w:szCs w:val="24"/>
        </w:rPr>
        <w:t xml:space="preserve"> </w:t>
      </w:r>
      <w:r w:rsidRPr="00600698">
        <w:rPr>
          <w:rFonts w:asciiTheme="minorHAnsi" w:hAnsiTheme="minorHAnsi" w:cstheme="minorHAnsi"/>
          <w:sz w:val="24"/>
          <w:szCs w:val="24"/>
        </w:rPr>
        <w:t>System</w:t>
      </w:r>
      <w:r w:rsidRPr="00600698">
        <w:rPr>
          <w:rFonts w:asciiTheme="minorHAnsi" w:hAnsiTheme="minorHAnsi" w:cstheme="minorHAnsi"/>
          <w:spacing w:val="-8"/>
          <w:sz w:val="24"/>
          <w:szCs w:val="24"/>
        </w:rPr>
        <w:t xml:space="preserve"> </w:t>
      </w:r>
      <w:r w:rsidRPr="00600698">
        <w:rPr>
          <w:rFonts w:asciiTheme="minorHAnsi" w:hAnsiTheme="minorHAnsi" w:cstheme="minorHAnsi"/>
          <w:spacing w:val="-2"/>
          <w:sz w:val="24"/>
          <w:szCs w:val="24"/>
        </w:rPr>
        <w:t>(HMIS)</w:t>
      </w:r>
    </w:p>
    <w:p w14:paraId="145E56A8" w14:textId="77777777" w:rsidR="00600698" w:rsidRPr="00600698" w:rsidRDefault="00600698" w:rsidP="00600698">
      <w:pPr>
        <w:pStyle w:val="BodyText"/>
        <w:spacing w:before="116"/>
        <w:rPr>
          <w:rFonts w:asciiTheme="minorHAnsi" w:hAnsiTheme="minorHAnsi" w:cstheme="minorHAnsi"/>
          <w:sz w:val="24"/>
          <w:szCs w:val="24"/>
        </w:rPr>
      </w:pPr>
      <w:r w:rsidRPr="00600698">
        <w:rPr>
          <w:rFonts w:asciiTheme="minorHAnsi" w:hAnsiTheme="minorHAnsi" w:cstheme="minorHAnsi"/>
          <w:sz w:val="24"/>
          <w:szCs w:val="24"/>
        </w:rPr>
        <w:t>The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community‐wide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database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congressionally</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mandated</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for</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all</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programs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funded</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through</w:t>
      </w:r>
      <w:r w:rsidRPr="00600698">
        <w:rPr>
          <w:rFonts w:asciiTheme="minorHAnsi" w:hAnsiTheme="minorHAnsi" w:cstheme="minorHAnsi"/>
          <w:spacing w:val="-1"/>
          <w:sz w:val="24"/>
          <w:szCs w:val="24"/>
        </w:rPr>
        <w:t xml:space="preserve"> </w:t>
      </w:r>
      <w:r w:rsidRPr="00600698">
        <w:rPr>
          <w:rFonts w:asciiTheme="minorHAnsi" w:hAnsiTheme="minorHAnsi" w:cstheme="minorHAnsi"/>
          <w:spacing w:val="-5"/>
          <w:sz w:val="24"/>
          <w:szCs w:val="24"/>
        </w:rPr>
        <w:t>the</w:t>
      </w:r>
    </w:p>
    <w:p w14:paraId="022F35BD" w14:textId="77777777" w:rsidR="00600698" w:rsidRPr="00600698" w:rsidRDefault="00600698" w:rsidP="00600698">
      <w:pPr>
        <w:pStyle w:val="BodyText"/>
        <w:rPr>
          <w:rFonts w:asciiTheme="minorHAnsi" w:hAnsiTheme="minorHAnsi" w:cstheme="minorHAnsi"/>
          <w:sz w:val="24"/>
          <w:szCs w:val="24"/>
        </w:rPr>
      </w:pPr>
      <w:r w:rsidRPr="00600698">
        <w:rPr>
          <w:rFonts w:asciiTheme="minorHAnsi" w:hAnsiTheme="minorHAnsi" w:cstheme="minorHAnsi"/>
          <w:sz w:val="24"/>
          <w:szCs w:val="24"/>
        </w:rPr>
        <w:t>U.S.</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Department</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Housing</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&amp;</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Urban</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Development</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homeless</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assistance</w:t>
      </w:r>
      <w:r w:rsidRPr="00600698">
        <w:rPr>
          <w:rFonts w:asciiTheme="minorHAnsi" w:hAnsiTheme="minorHAnsi" w:cstheme="minorHAnsi"/>
          <w:spacing w:val="-4"/>
          <w:sz w:val="24"/>
          <w:szCs w:val="24"/>
        </w:rPr>
        <w:t xml:space="preserve"> </w:t>
      </w:r>
      <w:r w:rsidRPr="00600698">
        <w:rPr>
          <w:rFonts w:asciiTheme="minorHAnsi" w:hAnsiTheme="minorHAnsi" w:cstheme="minorHAnsi"/>
          <w:spacing w:val="-2"/>
          <w:sz w:val="24"/>
          <w:szCs w:val="24"/>
        </w:rPr>
        <w:t>grants.</w:t>
      </w:r>
    </w:p>
    <w:p w14:paraId="682D4ACE" w14:textId="77777777" w:rsidR="00600698" w:rsidRPr="00600698" w:rsidRDefault="00600698" w:rsidP="00600698">
      <w:pPr>
        <w:pStyle w:val="Heading2"/>
        <w:spacing w:before="201" w:line="240" w:lineRule="auto"/>
        <w:rPr>
          <w:rFonts w:asciiTheme="minorHAnsi" w:hAnsiTheme="minorHAnsi" w:cstheme="minorHAnsi"/>
          <w:sz w:val="24"/>
          <w:szCs w:val="24"/>
        </w:rPr>
      </w:pPr>
      <w:r w:rsidRPr="00600698">
        <w:rPr>
          <w:rFonts w:asciiTheme="minorHAnsi" w:hAnsiTheme="minorHAnsi" w:cstheme="minorHAnsi"/>
          <w:sz w:val="24"/>
          <w:szCs w:val="24"/>
        </w:rPr>
        <w:t>Housing</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Inventory</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Chart</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Homeless</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Beds</w:t>
      </w:r>
      <w:r w:rsidRPr="00600698">
        <w:rPr>
          <w:rFonts w:asciiTheme="minorHAnsi" w:hAnsiTheme="minorHAnsi" w:cstheme="minorHAnsi"/>
          <w:spacing w:val="-3"/>
          <w:sz w:val="24"/>
          <w:szCs w:val="24"/>
        </w:rPr>
        <w:t xml:space="preserve"> </w:t>
      </w:r>
      <w:r w:rsidRPr="00600698">
        <w:rPr>
          <w:rFonts w:asciiTheme="minorHAnsi" w:hAnsiTheme="minorHAnsi" w:cstheme="minorHAnsi"/>
          <w:spacing w:val="-4"/>
          <w:sz w:val="24"/>
          <w:szCs w:val="24"/>
        </w:rPr>
        <w:t>(HIC)</w:t>
      </w:r>
    </w:p>
    <w:p w14:paraId="2C9BB50E" w14:textId="77777777" w:rsidR="00600698" w:rsidRPr="00600698" w:rsidRDefault="00600698" w:rsidP="00600698">
      <w:pPr>
        <w:pStyle w:val="BodyText"/>
        <w:spacing w:before="116"/>
        <w:rPr>
          <w:rFonts w:asciiTheme="minorHAnsi" w:hAnsiTheme="minorHAnsi" w:cstheme="minorHAnsi"/>
          <w:sz w:val="24"/>
          <w:szCs w:val="24"/>
        </w:rPr>
      </w:pPr>
      <w:r w:rsidRPr="00600698">
        <w:rPr>
          <w:rFonts w:asciiTheme="minorHAnsi" w:hAnsiTheme="minorHAnsi" w:cstheme="minorHAnsi"/>
          <w:sz w:val="24"/>
          <w:szCs w:val="24"/>
        </w:rPr>
        <w:t>A</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chart</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of all</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homeless</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beds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available</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on</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a</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single</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day,</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coinciding</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with</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PIT,</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within</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proofErr w:type="spellStart"/>
      <w:r w:rsidRPr="00600698">
        <w:rPr>
          <w:rFonts w:asciiTheme="minorHAnsi" w:hAnsiTheme="minorHAnsi" w:cstheme="minorHAnsi"/>
          <w:spacing w:val="-4"/>
          <w:sz w:val="24"/>
          <w:szCs w:val="24"/>
        </w:rPr>
        <w:t>CoC</w:t>
      </w:r>
      <w:proofErr w:type="spellEnd"/>
      <w:r w:rsidRPr="00600698">
        <w:rPr>
          <w:rFonts w:asciiTheme="minorHAnsi" w:hAnsiTheme="minorHAnsi" w:cstheme="minorHAnsi"/>
          <w:spacing w:val="-4"/>
          <w:sz w:val="24"/>
          <w:szCs w:val="24"/>
        </w:rPr>
        <w:t>.</w:t>
      </w:r>
    </w:p>
    <w:p w14:paraId="6C7D99FF" w14:textId="77777777" w:rsidR="00600698" w:rsidRPr="00600698" w:rsidRDefault="00600698" w:rsidP="00600698">
      <w:pPr>
        <w:pStyle w:val="Heading2"/>
        <w:spacing w:before="204" w:line="240" w:lineRule="auto"/>
        <w:rPr>
          <w:rFonts w:asciiTheme="minorHAnsi" w:hAnsiTheme="minorHAnsi" w:cstheme="minorHAnsi"/>
          <w:sz w:val="24"/>
          <w:szCs w:val="24"/>
        </w:rPr>
      </w:pPr>
      <w:r w:rsidRPr="00600698">
        <w:rPr>
          <w:rFonts w:asciiTheme="minorHAnsi" w:hAnsiTheme="minorHAnsi" w:cstheme="minorHAnsi"/>
          <w:sz w:val="24"/>
          <w:szCs w:val="24"/>
        </w:rPr>
        <w:t>Housing</w:t>
      </w:r>
      <w:r w:rsidRPr="00600698">
        <w:rPr>
          <w:rFonts w:asciiTheme="minorHAnsi" w:hAnsiTheme="minorHAnsi" w:cstheme="minorHAnsi"/>
          <w:spacing w:val="-9"/>
          <w:sz w:val="24"/>
          <w:szCs w:val="24"/>
        </w:rPr>
        <w:t xml:space="preserve"> </w:t>
      </w:r>
      <w:r w:rsidRPr="00600698">
        <w:rPr>
          <w:rFonts w:asciiTheme="minorHAnsi" w:hAnsiTheme="minorHAnsi" w:cstheme="minorHAnsi"/>
          <w:sz w:val="24"/>
          <w:szCs w:val="24"/>
        </w:rPr>
        <w:t>&amp;</w:t>
      </w:r>
      <w:r w:rsidRPr="00600698">
        <w:rPr>
          <w:rFonts w:asciiTheme="minorHAnsi" w:hAnsiTheme="minorHAnsi" w:cstheme="minorHAnsi"/>
          <w:spacing w:val="-9"/>
          <w:sz w:val="24"/>
          <w:szCs w:val="24"/>
        </w:rPr>
        <w:t xml:space="preserve"> </w:t>
      </w:r>
      <w:r w:rsidRPr="00600698">
        <w:rPr>
          <w:rFonts w:asciiTheme="minorHAnsi" w:hAnsiTheme="minorHAnsi" w:cstheme="minorHAnsi"/>
          <w:sz w:val="24"/>
          <w:szCs w:val="24"/>
        </w:rPr>
        <w:t>Urban</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Development</w:t>
      </w:r>
      <w:r w:rsidRPr="00600698">
        <w:rPr>
          <w:rFonts w:asciiTheme="minorHAnsi" w:hAnsiTheme="minorHAnsi" w:cstheme="minorHAnsi"/>
          <w:spacing w:val="-8"/>
          <w:sz w:val="24"/>
          <w:szCs w:val="24"/>
        </w:rPr>
        <w:t xml:space="preserve"> </w:t>
      </w:r>
      <w:r w:rsidRPr="00600698">
        <w:rPr>
          <w:rFonts w:asciiTheme="minorHAnsi" w:hAnsiTheme="minorHAnsi" w:cstheme="minorHAnsi"/>
          <w:spacing w:val="-4"/>
          <w:sz w:val="24"/>
          <w:szCs w:val="24"/>
        </w:rPr>
        <w:t>(HUD)</w:t>
      </w:r>
    </w:p>
    <w:p w14:paraId="2989C985" w14:textId="77777777" w:rsidR="00600698" w:rsidRPr="00600698" w:rsidRDefault="00600698" w:rsidP="00600698">
      <w:pPr>
        <w:pStyle w:val="BodyText"/>
        <w:spacing w:before="110"/>
        <w:ind w:right="182"/>
        <w:rPr>
          <w:rFonts w:asciiTheme="minorHAnsi" w:hAnsiTheme="minorHAnsi" w:cstheme="minorHAnsi"/>
          <w:sz w:val="24"/>
          <w:szCs w:val="24"/>
        </w:rPr>
      </w:pPr>
      <w:r w:rsidRPr="00600698">
        <w:rPr>
          <w:rFonts w:asciiTheme="minorHAnsi" w:hAnsiTheme="minorHAnsi" w:cstheme="minorHAnsi"/>
          <w:sz w:val="24"/>
          <w:szCs w:val="24"/>
        </w:rPr>
        <w:t>The</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U.S.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Department</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that</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funds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many</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low-income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and</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affordable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housing</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initiatives,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including the McKinney-Vento Homeless Assistance Act, as amended by HEARTH, through the HUD Continuum of Care (</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z w:val="24"/>
          <w:szCs w:val="24"/>
        </w:rPr>
        <w:t>) Program and the Emergency Solutions Grant (ESG) Program.</w:t>
      </w:r>
    </w:p>
    <w:p w14:paraId="2604ACCA" w14:textId="77777777" w:rsidR="00600698" w:rsidRPr="00600698" w:rsidRDefault="00600698" w:rsidP="00600698">
      <w:pPr>
        <w:pStyle w:val="Heading2"/>
        <w:spacing w:before="214" w:line="240" w:lineRule="auto"/>
        <w:rPr>
          <w:rFonts w:asciiTheme="minorHAnsi" w:hAnsiTheme="minorHAnsi" w:cstheme="minorHAnsi"/>
          <w:sz w:val="24"/>
          <w:szCs w:val="24"/>
        </w:rPr>
      </w:pPr>
      <w:r w:rsidRPr="00600698">
        <w:rPr>
          <w:rFonts w:asciiTheme="minorHAnsi" w:hAnsiTheme="minorHAnsi" w:cstheme="minorHAnsi"/>
          <w:sz w:val="24"/>
          <w:szCs w:val="24"/>
        </w:rPr>
        <w:t>McKinney-Vento</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Homeless</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Assistance</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Act</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As</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Amended</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by</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S.896</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HEARTH</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Act</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6"/>
          <w:sz w:val="24"/>
          <w:szCs w:val="24"/>
        </w:rPr>
        <w:t xml:space="preserve"> </w:t>
      </w:r>
      <w:r w:rsidRPr="00600698">
        <w:rPr>
          <w:rFonts w:asciiTheme="minorHAnsi" w:hAnsiTheme="minorHAnsi" w:cstheme="minorHAnsi"/>
          <w:spacing w:val="-4"/>
          <w:sz w:val="24"/>
          <w:szCs w:val="24"/>
        </w:rPr>
        <w:t>2009</w:t>
      </w:r>
    </w:p>
    <w:p w14:paraId="1C658113" w14:textId="77777777" w:rsidR="00600698" w:rsidRPr="00600698" w:rsidRDefault="00600698" w:rsidP="00600698">
      <w:pPr>
        <w:pStyle w:val="BodyText"/>
        <w:tabs>
          <w:tab w:val="left" w:pos="1560"/>
        </w:tabs>
        <w:kinsoku w:val="0"/>
        <w:overflowPunct w:val="0"/>
        <w:spacing w:before="52"/>
        <w:jc w:val="both"/>
        <w:rPr>
          <w:rFonts w:asciiTheme="minorHAnsi" w:hAnsiTheme="minorHAnsi" w:cstheme="minorHAnsi"/>
          <w:sz w:val="24"/>
          <w:szCs w:val="24"/>
        </w:rPr>
      </w:pPr>
      <w:r w:rsidRPr="00600698">
        <w:rPr>
          <w:rFonts w:asciiTheme="minorHAnsi" w:hAnsiTheme="minorHAnsi" w:cstheme="minorHAnsi"/>
          <w:sz w:val="24"/>
          <w:szCs w:val="24"/>
        </w:rPr>
        <w:t>The HEARTH Act was enacted into law on May 20, 2009, with the consolidation of three separate homeless assistance programs administered by HUD under the McKinney-Vento Homeless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Assistance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Act</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into</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single</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grant</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program</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w:t>
      </w:r>
      <w:r w:rsidRPr="00600698">
        <w:rPr>
          <w:rFonts w:asciiTheme="minorHAnsi" w:hAnsiTheme="minorHAnsi" w:cstheme="minorHAnsi"/>
          <w:i/>
          <w:sz w:val="24"/>
          <w:szCs w:val="24"/>
        </w:rPr>
        <w:t>“HUD</w:t>
      </w:r>
      <w:r w:rsidRPr="00600698">
        <w:rPr>
          <w:rFonts w:asciiTheme="minorHAnsi" w:hAnsiTheme="minorHAnsi" w:cstheme="minorHAnsi"/>
          <w:i/>
          <w:spacing w:val="-4"/>
          <w:sz w:val="24"/>
          <w:szCs w:val="24"/>
        </w:rPr>
        <w:t xml:space="preserve"> </w:t>
      </w:r>
      <w:proofErr w:type="spellStart"/>
      <w:r w:rsidRPr="00600698">
        <w:rPr>
          <w:rFonts w:asciiTheme="minorHAnsi" w:hAnsiTheme="minorHAnsi" w:cstheme="minorHAnsi"/>
          <w:i/>
          <w:sz w:val="24"/>
          <w:szCs w:val="24"/>
        </w:rPr>
        <w:t>CoC</w:t>
      </w:r>
      <w:proofErr w:type="spellEnd"/>
      <w:r w:rsidRPr="00600698">
        <w:rPr>
          <w:rFonts w:asciiTheme="minorHAnsi" w:hAnsiTheme="minorHAnsi" w:cstheme="minorHAnsi"/>
          <w:i/>
          <w:spacing w:val="-3"/>
          <w:sz w:val="24"/>
          <w:szCs w:val="24"/>
        </w:rPr>
        <w:t xml:space="preserve"> </w:t>
      </w:r>
      <w:r w:rsidRPr="00600698">
        <w:rPr>
          <w:rFonts w:asciiTheme="minorHAnsi" w:hAnsiTheme="minorHAnsi" w:cstheme="minorHAnsi"/>
          <w:i/>
          <w:sz w:val="24"/>
          <w:szCs w:val="24"/>
        </w:rPr>
        <w:t>Program,”</w:t>
      </w:r>
      <w:r w:rsidRPr="00600698">
        <w:rPr>
          <w:rFonts w:asciiTheme="minorHAnsi" w:hAnsiTheme="minorHAnsi" w:cstheme="minorHAnsi"/>
          <w:i/>
          <w:spacing w:val="-3"/>
          <w:sz w:val="24"/>
          <w:szCs w:val="24"/>
        </w:rPr>
        <w:t xml:space="preserve"> </w:t>
      </w:r>
      <w:r w:rsidRPr="00600698">
        <w:rPr>
          <w:rFonts w:asciiTheme="minorHAnsi" w:hAnsiTheme="minorHAnsi" w:cstheme="minorHAnsi"/>
          <w:i/>
          <w:sz w:val="24"/>
          <w:szCs w:val="24"/>
        </w:rPr>
        <w:t>formerly</w:t>
      </w:r>
      <w:r w:rsidRPr="00600698">
        <w:rPr>
          <w:rFonts w:asciiTheme="minorHAnsi" w:hAnsiTheme="minorHAnsi" w:cstheme="minorHAnsi"/>
          <w:i/>
          <w:spacing w:val="-3"/>
          <w:sz w:val="24"/>
          <w:szCs w:val="24"/>
        </w:rPr>
        <w:t xml:space="preserve"> </w:t>
      </w:r>
      <w:r w:rsidRPr="00600698">
        <w:rPr>
          <w:rFonts w:asciiTheme="minorHAnsi" w:hAnsiTheme="minorHAnsi" w:cstheme="minorHAnsi"/>
          <w:i/>
          <w:sz w:val="24"/>
          <w:szCs w:val="24"/>
        </w:rPr>
        <w:t>known</w:t>
      </w:r>
      <w:r w:rsidRPr="00600698">
        <w:rPr>
          <w:rFonts w:asciiTheme="minorHAnsi" w:hAnsiTheme="minorHAnsi" w:cstheme="minorHAnsi"/>
          <w:i/>
          <w:spacing w:val="-3"/>
          <w:sz w:val="24"/>
          <w:szCs w:val="24"/>
        </w:rPr>
        <w:t xml:space="preserve"> </w:t>
      </w:r>
      <w:r w:rsidRPr="00600698">
        <w:rPr>
          <w:rFonts w:asciiTheme="minorHAnsi" w:hAnsiTheme="minorHAnsi" w:cstheme="minorHAnsi"/>
          <w:i/>
          <w:sz w:val="24"/>
          <w:szCs w:val="24"/>
        </w:rPr>
        <w:t xml:space="preserve">as Supportive Housing Program, Shelter </w:t>
      </w:r>
      <w:proofErr w:type="gramStart"/>
      <w:r w:rsidRPr="00600698">
        <w:rPr>
          <w:rFonts w:asciiTheme="minorHAnsi" w:hAnsiTheme="minorHAnsi" w:cstheme="minorHAnsi"/>
          <w:i/>
          <w:sz w:val="24"/>
          <w:szCs w:val="24"/>
        </w:rPr>
        <w:t>Plus</w:t>
      </w:r>
      <w:proofErr w:type="gramEnd"/>
      <w:r w:rsidRPr="00600698">
        <w:rPr>
          <w:rFonts w:asciiTheme="minorHAnsi" w:hAnsiTheme="minorHAnsi" w:cstheme="minorHAnsi"/>
          <w:i/>
          <w:sz w:val="24"/>
          <w:szCs w:val="24"/>
        </w:rPr>
        <w:t xml:space="preserve"> Care Program and the Section 8 Mod Rehab Program]</w:t>
      </w:r>
      <w:r w:rsidRPr="00600698">
        <w:rPr>
          <w:rFonts w:asciiTheme="minorHAnsi" w:hAnsiTheme="minorHAnsi" w:cstheme="minorHAnsi"/>
          <w:sz w:val="24"/>
          <w:szCs w:val="24"/>
        </w:rPr>
        <w:t>.</w:t>
      </w:r>
      <w:r w:rsidRPr="00600698">
        <w:rPr>
          <w:rFonts w:asciiTheme="minorHAnsi" w:hAnsiTheme="minorHAnsi" w:cstheme="minorHAnsi"/>
          <w:spacing w:val="40"/>
          <w:sz w:val="24"/>
          <w:szCs w:val="24"/>
        </w:rPr>
        <w:t xml:space="preserve"> </w:t>
      </w:r>
      <w:r w:rsidRPr="00600698">
        <w:rPr>
          <w:rFonts w:asciiTheme="minorHAnsi" w:hAnsiTheme="minorHAnsi" w:cstheme="minorHAnsi"/>
          <w:sz w:val="24"/>
          <w:szCs w:val="24"/>
        </w:rPr>
        <w:t>The HEARTH Act also codifies into law the Continuum of Care planning process, a longstanding part of HUD’s application process to assist homeless persons by providing greater coordinat</w:t>
      </w:r>
      <w:r w:rsidR="007946CD">
        <w:rPr>
          <w:rFonts w:asciiTheme="minorHAnsi" w:hAnsiTheme="minorHAnsi" w:cstheme="minorHAnsi"/>
          <w:sz w:val="24"/>
          <w:szCs w:val="24"/>
        </w:rPr>
        <w:t>ion in response to their needs.</w:t>
      </w:r>
    </w:p>
    <w:p w14:paraId="7D157883" w14:textId="77777777" w:rsidR="00600698" w:rsidRPr="00600698" w:rsidRDefault="007946CD" w:rsidP="00600698">
      <w:pPr>
        <w:pStyle w:val="Heading2"/>
        <w:spacing w:before="74" w:line="240" w:lineRule="auto"/>
        <w:rPr>
          <w:rFonts w:asciiTheme="minorHAnsi" w:hAnsiTheme="minorHAnsi" w:cstheme="minorHAnsi"/>
          <w:sz w:val="24"/>
          <w:szCs w:val="24"/>
        </w:rPr>
      </w:pPr>
      <w:r>
        <w:rPr>
          <w:rFonts w:asciiTheme="minorHAnsi" w:hAnsiTheme="minorHAnsi" w:cstheme="minorHAnsi"/>
          <w:sz w:val="24"/>
          <w:szCs w:val="24"/>
        </w:rPr>
        <w:br/>
      </w:r>
      <w:r w:rsidR="00600698" w:rsidRPr="00600698">
        <w:rPr>
          <w:rFonts w:asciiTheme="minorHAnsi" w:hAnsiTheme="minorHAnsi" w:cstheme="minorHAnsi"/>
          <w:sz w:val="24"/>
          <w:szCs w:val="24"/>
        </w:rPr>
        <w:t>Point‐in‐Time</w:t>
      </w:r>
      <w:r w:rsidR="00600698" w:rsidRPr="00600698">
        <w:rPr>
          <w:rFonts w:asciiTheme="minorHAnsi" w:hAnsiTheme="minorHAnsi" w:cstheme="minorHAnsi"/>
          <w:spacing w:val="-10"/>
          <w:sz w:val="24"/>
          <w:szCs w:val="24"/>
        </w:rPr>
        <w:t xml:space="preserve"> </w:t>
      </w:r>
      <w:r w:rsidR="00600698" w:rsidRPr="00600698">
        <w:rPr>
          <w:rFonts w:asciiTheme="minorHAnsi" w:hAnsiTheme="minorHAnsi" w:cstheme="minorHAnsi"/>
          <w:sz w:val="24"/>
          <w:szCs w:val="24"/>
        </w:rPr>
        <w:t>Count</w:t>
      </w:r>
      <w:r w:rsidR="00600698" w:rsidRPr="00600698">
        <w:rPr>
          <w:rFonts w:asciiTheme="minorHAnsi" w:hAnsiTheme="minorHAnsi" w:cstheme="minorHAnsi"/>
          <w:spacing w:val="-10"/>
          <w:sz w:val="24"/>
          <w:szCs w:val="24"/>
        </w:rPr>
        <w:t xml:space="preserve"> </w:t>
      </w:r>
      <w:r w:rsidR="00600698" w:rsidRPr="00600698">
        <w:rPr>
          <w:rFonts w:asciiTheme="minorHAnsi" w:hAnsiTheme="minorHAnsi" w:cstheme="minorHAnsi"/>
          <w:spacing w:val="-2"/>
          <w:sz w:val="24"/>
          <w:szCs w:val="24"/>
        </w:rPr>
        <w:t>(PIT)</w:t>
      </w:r>
    </w:p>
    <w:p w14:paraId="3BBD25C9" w14:textId="77777777" w:rsidR="00600698" w:rsidRPr="00600698" w:rsidRDefault="00600698" w:rsidP="00600698">
      <w:pPr>
        <w:pStyle w:val="BodyText"/>
        <w:spacing w:before="112"/>
        <w:ind w:right="182"/>
        <w:rPr>
          <w:rFonts w:asciiTheme="minorHAnsi" w:hAnsiTheme="minorHAnsi" w:cstheme="minorHAnsi"/>
          <w:sz w:val="24"/>
          <w:szCs w:val="24"/>
        </w:rPr>
      </w:pPr>
      <w:r w:rsidRPr="00600698">
        <w:rPr>
          <w:rFonts w:asciiTheme="minorHAnsi" w:hAnsiTheme="minorHAnsi" w:cstheme="minorHAnsi"/>
          <w:sz w:val="24"/>
          <w:szCs w:val="24"/>
        </w:rPr>
        <w:t>A</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count</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on</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single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day,</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coincide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with</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HIC, of</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all</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homeless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people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within</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4"/>
          <w:sz w:val="24"/>
          <w:szCs w:val="24"/>
        </w:rPr>
        <w:t xml:space="preserve"> </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z w:val="24"/>
          <w:szCs w:val="24"/>
        </w:rPr>
        <w:t xml:space="preserve"> geographic area.</w:t>
      </w:r>
    </w:p>
    <w:p w14:paraId="625F74F2" w14:textId="77777777" w:rsidR="00600698" w:rsidRPr="00600698" w:rsidRDefault="00600698" w:rsidP="00600698">
      <w:pPr>
        <w:pStyle w:val="Heading2"/>
        <w:spacing w:before="198" w:line="240" w:lineRule="auto"/>
        <w:rPr>
          <w:rFonts w:asciiTheme="minorHAnsi" w:hAnsiTheme="minorHAnsi" w:cstheme="minorHAnsi"/>
          <w:sz w:val="24"/>
          <w:szCs w:val="24"/>
        </w:rPr>
      </w:pPr>
      <w:r w:rsidRPr="00600698">
        <w:rPr>
          <w:rFonts w:asciiTheme="minorHAnsi" w:hAnsiTheme="minorHAnsi" w:cstheme="minorHAnsi"/>
          <w:sz w:val="24"/>
          <w:szCs w:val="24"/>
        </w:rPr>
        <w:lastRenderedPageBreak/>
        <w:t>Primary</w:t>
      </w:r>
      <w:r w:rsidRPr="00600698">
        <w:rPr>
          <w:rFonts w:asciiTheme="minorHAnsi" w:hAnsiTheme="minorHAnsi" w:cstheme="minorHAnsi"/>
          <w:spacing w:val="-10"/>
          <w:sz w:val="24"/>
          <w:szCs w:val="24"/>
        </w:rPr>
        <w:t xml:space="preserve"> </w:t>
      </w:r>
      <w:r w:rsidRPr="00600698">
        <w:rPr>
          <w:rFonts w:asciiTheme="minorHAnsi" w:hAnsiTheme="minorHAnsi" w:cstheme="minorHAnsi"/>
          <w:sz w:val="24"/>
          <w:szCs w:val="24"/>
        </w:rPr>
        <w:t>Decision-Making</w:t>
      </w:r>
      <w:r w:rsidRPr="00600698">
        <w:rPr>
          <w:rFonts w:asciiTheme="minorHAnsi" w:hAnsiTheme="minorHAnsi" w:cstheme="minorHAnsi"/>
          <w:spacing w:val="-9"/>
          <w:sz w:val="24"/>
          <w:szCs w:val="24"/>
        </w:rPr>
        <w:t xml:space="preserve"> </w:t>
      </w:r>
      <w:r w:rsidRPr="00600698">
        <w:rPr>
          <w:rFonts w:asciiTheme="minorHAnsi" w:hAnsiTheme="minorHAnsi" w:cstheme="minorHAnsi"/>
          <w:spacing w:val="-4"/>
          <w:sz w:val="24"/>
          <w:szCs w:val="24"/>
        </w:rPr>
        <w:t>Group</w:t>
      </w:r>
    </w:p>
    <w:p w14:paraId="03165B75" w14:textId="77777777" w:rsidR="00600698" w:rsidRPr="00600698" w:rsidRDefault="00600698" w:rsidP="00600698">
      <w:pPr>
        <w:pStyle w:val="BodyText"/>
        <w:spacing w:before="113"/>
        <w:rPr>
          <w:rFonts w:asciiTheme="minorHAnsi" w:hAnsiTheme="minorHAnsi" w:cstheme="minorHAnsi"/>
          <w:sz w:val="24"/>
          <w:szCs w:val="24"/>
        </w:rPr>
      </w:pPr>
      <w:r w:rsidRPr="00600698">
        <w:rPr>
          <w:rFonts w:asciiTheme="minorHAnsi" w:hAnsiTheme="minorHAnsi" w:cstheme="minorHAnsi"/>
          <w:sz w:val="24"/>
          <w:szCs w:val="24"/>
        </w:rPr>
        <w:t xml:space="preserve">The </w:t>
      </w:r>
      <w:proofErr w:type="spellStart"/>
      <w:r w:rsidR="006223DC">
        <w:rPr>
          <w:rFonts w:asciiTheme="minorHAnsi" w:hAnsiTheme="minorHAnsi" w:cstheme="minorHAnsi"/>
          <w:sz w:val="24"/>
          <w:szCs w:val="24"/>
        </w:rPr>
        <w:t>CoC</w:t>
      </w:r>
      <w:proofErr w:type="spellEnd"/>
      <w:r w:rsidR="006223DC">
        <w:rPr>
          <w:rFonts w:asciiTheme="minorHAnsi" w:hAnsiTheme="minorHAnsi" w:cstheme="minorHAnsi"/>
          <w:sz w:val="24"/>
          <w:szCs w:val="24"/>
        </w:rPr>
        <w:t xml:space="preserve"> STL Collaborative Applicant is</w:t>
      </w:r>
      <w:r w:rsidRPr="00600698">
        <w:rPr>
          <w:rFonts w:asciiTheme="minorHAnsi" w:hAnsiTheme="minorHAnsi" w:cstheme="minorHAnsi"/>
          <w:sz w:val="24"/>
          <w:szCs w:val="24"/>
        </w:rPr>
        <w:t xml:space="preserve"> responsible for compliance with the HUD </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z w:val="24"/>
          <w:szCs w:val="24"/>
        </w:rPr>
        <w:t xml:space="preserve"> Interim</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Rule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and</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coordinating</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HUD</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homelessness</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activities</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within</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4"/>
          <w:sz w:val="24"/>
          <w:szCs w:val="24"/>
        </w:rPr>
        <w:t xml:space="preserve"> </w:t>
      </w:r>
      <w:proofErr w:type="spellStart"/>
      <w:r w:rsidR="00FC6F2F">
        <w:rPr>
          <w:rFonts w:asciiTheme="minorHAnsi" w:hAnsiTheme="minorHAnsi" w:cstheme="minorHAnsi"/>
          <w:sz w:val="24"/>
          <w:szCs w:val="24"/>
        </w:rPr>
        <w:t>CoC</w:t>
      </w:r>
      <w:proofErr w:type="spellEnd"/>
      <w:r w:rsidR="00FC6F2F">
        <w:rPr>
          <w:rFonts w:asciiTheme="minorHAnsi" w:hAnsiTheme="minorHAnsi" w:cstheme="minorHAnsi"/>
          <w:sz w:val="24"/>
          <w:szCs w:val="24"/>
        </w:rPr>
        <w:t xml:space="preserve"> STL</w:t>
      </w:r>
      <w:r w:rsidRPr="00600698">
        <w:rPr>
          <w:rFonts w:asciiTheme="minorHAnsi" w:hAnsiTheme="minorHAnsi" w:cstheme="minorHAnsi"/>
          <w:sz w:val="24"/>
          <w:szCs w:val="24"/>
        </w:rPr>
        <w:t xml:space="preserve"> geographic area.</w:t>
      </w:r>
    </w:p>
    <w:p w14:paraId="0BBF4E6E" w14:textId="77777777" w:rsidR="00600698" w:rsidRPr="00600698" w:rsidRDefault="00600698" w:rsidP="00600698">
      <w:pPr>
        <w:pStyle w:val="Heading2"/>
        <w:spacing w:before="204" w:line="240" w:lineRule="auto"/>
        <w:rPr>
          <w:rFonts w:asciiTheme="minorHAnsi" w:hAnsiTheme="minorHAnsi" w:cstheme="minorHAnsi"/>
          <w:sz w:val="24"/>
          <w:szCs w:val="24"/>
        </w:rPr>
      </w:pPr>
      <w:r w:rsidRPr="00600698">
        <w:rPr>
          <w:rFonts w:asciiTheme="minorHAnsi" w:hAnsiTheme="minorHAnsi" w:cstheme="minorHAnsi"/>
          <w:spacing w:val="-2"/>
          <w:sz w:val="24"/>
          <w:szCs w:val="24"/>
        </w:rPr>
        <w:t>Proposal</w:t>
      </w:r>
    </w:p>
    <w:p w14:paraId="45308AE9" w14:textId="77777777" w:rsidR="00600698" w:rsidRPr="00600698" w:rsidRDefault="00600698" w:rsidP="00600698">
      <w:pPr>
        <w:pStyle w:val="BodyText"/>
        <w:spacing w:before="113"/>
        <w:ind w:right="182"/>
        <w:rPr>
          <w:rFonts w:asciiTheme="minorHAnsi" w:hAnsiTheme="minorHAnsi" w:cstheme="minorHAnsi"/>
          <w:sz w:val="24"/>
          <w:szCs w:val="24"/>
        </w:rPr>
      </w:pPr>
      <w:r w:rsidRPr="00600698">
        <w:rPr>
          <w:rFonts w:asciiTheme="minorHAnsi" w:hAnsiTheme="minorHAnsi" w:cstheme="minorHAnsi"/>
          <w:sz w:val="24"/>
          <w:szCs w:val="24"/>
        </w:rPr>
        <w:t>Proposal</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refers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complete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response,</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including</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any</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exhibits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or</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attachments,</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submitted</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by</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a Respondent as a result of this RFP.</w:t>
      </w:r>
    </w:p>
    <w:p w14:paraId="724DD8E9" w14:textId="77777777" w:rsidR="00600698" w:rsidRPr="00600698" w:rsidRDefault="00600698" w:rsidP="00600698">
      <w:pPr>
        <w:pStyle w:val="Heading2"/>
        <w:spacing w:before="199" w:line="240" w:lineRule="auto"/>
        <w:rPr>
          <w:rFonts w:asciiTheme="minorHAnsi" w:hAnsiTheme="minorHAnsi" w:cstheme="minorHAnsi"/>
          <w:sz w:val="24"/>
          <w:szCs w:val="24"/>
        </w:rPr>
      </w:pPr>
      <w:r w:rsidRPr="00600698">
        <w:rPr>
          <w:rFonts w:asciiTheme="minorHAnsi" w:hAnsiTheme="minorHAnsi" w:cstheme="minorHAnsi"/>
          <w:spacing w:val="-2"/>
          <w:sz w:val="24"/>
          <w:szCs w:val="24"/>
        </w:rPr>
        <w:t>Respondent</w:t>
      </w:r>
    </w:p>
    <w:p w14:paraId="2F87501E" w14:textId="77777777" w:rsidR="00600698" w:rsidRPr="00600698" w:rsidRDefault="00600698" w:rsidP="00600698">
      <w:pPr>
        <w:pStyle w:val="BodyText"/>
        <w:spacing w:before="115"/>
        <w:rPr>
          <w:rFonts w:asciiTheme="minorHAnsi" w:hAnsiTheme="minorHAnsi" w:cstheme="minorHAnsi"/>
          <w:sz w:val="24"/>
          <w:szCs w:val="24"/>
        </w:rPr>
      </w:pPr>
      <w:r w:rsidRPr="00600698">
        <w:rPr>
          <w:rFonts w:asciiTheme="minorHAnsi" w:hAnsiTheme="minorHAnsi" w:cstheme="minorHAnsi"/>
          <w:sz w:val="24"/>
          <w:szCs w:val="24"/>
        </w:rPr>
        <w:t>Respondent</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refers</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any</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individual</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or</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entity</w:t>
      </w:r>
      <w:r w:rsidRPr="00600698">
        <w:rPr>
          <w:rFonts w:asciiTheme="minorHAnsi" w:hAnsiTheme="minorHAnsi" w:cstheme="minorHAnsi"/>
          <w:spacing w:val="-6"/>
          <w:sz w:val="24"/>
          <w:szCs w:val="24"/>
        </w:rPr>
        <w:t xml:space="preserve"> </w:t>
      </w:r>
      <w:r w:rsidRPr="00600698">
        <w:rPr>
          <w:rFonts w:asciiTheme="minorHAnsi" w:hAnsiTheme="minorHAnsi" w:cstheme="minorHAnsi"/>
          <w:sz w:val="24"/>
          <w:szCs w:val="24"/>
        </w:rPr>
        <w:t>submitting</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response</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this</w:t>
      </w:r>
      <w:r w:rsidRPr="00600698">
        <w:rPr>
          <w:rFonts w:asciiTheme="minorHAnsi" w:hAnsiTheme="minorHAnsi" w:cstheme="minorHAnsi"/>
          <w:spacing w:val="-1"/>
          <w:sz w:val="24"/>
          <w:szCs w:val="24"/>
        </w:rPr>
        <w:t xml:space="preserve"> </w:t>
      </w:r>
      <w:r w:rsidRPr="00600698">
        <w:rPr>
          <w:rFonts w:asciiTheme="minorHAnsi" w:hAnsiTheme="minorHAnsi" w:cstheme="minorHAnsi"/>
          <w:spacing w:val="-4"/>
          <w:sz w:val="24"/>
          <w:szCs w:val="24"/>
        </w:rPr>
        <w:t>RFP.</w:t>
      </w:r>
    </w:p>
    <w:p w14:paraId="751950E8" w14:textId="77777777" w:rsidR="00600698" w:rsidRPr="00600698" w:rsidRDefault="00600698" w:rsidP="00600698">
      <w:pPr>
        <w:pStyle w:val="Heading2"/>
        <w:spacing w:before="202" w:line="240" w:lineRule="auto"/>
        <w:jc w:val="both"/>
        <w:rPr>
          <w:rFonts w:asciiTheme="minorHAnsi" w:hAnsiTheme="minorHAnsi" w:cstheme="minorHAnsi"/>
          <w:sz w:val="24"/>
          <w:szCs w:val="24"/>
        </w:rPr>
      </w:pPr>
      <w:r w:rsidRPr="00600698">
        <w:rPr>
          <w:rFonts w:asciiTheme="minorHAnsi" w:hAnsiTheme="minorHAnsi" w:cstheme="minorHAnsi"/>
          <w:sz w:val="24"/>
          <w:szCs w:val="24"/>
        </w:rPr>
        <w:t>Scope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of</w:t>
      </w:r>
      <w:r w:rsidRPr="00600698">
        <w:rPr>
          <w:rFonts w:asciiTheme="minorHAnsi" w:hAnsiTheme="minorHAnsi" w:cstheme="minorHAnsi"/>
          <w:spacing w:val="-1"/>
          <w:sz w:val="24"/>
          <w:szCs w:val="24"/>
        </w:rPr>
        <w:t xml:space="preserve"> </w:t>
      </w:r>
      <w:r w:rsidRPr="00600698">
        <w:rPr>
          <w:rFonts w:asciiTheme="minorHAnsi" w:hAnsiTheme="minorHAnsi" w:cstheme="minorHAnsi"/>
          <w:spacing w:val="-4"/>
          <w:sz w:val="24"/>
          <w:szCs w:val="24"/>
        </w:rPr>
        <w:t>Work</w:t>
      </w:r>
    </w:p>
    <w:p w14:paraId="6741D575" w14:textId="77777777" w:rsidR="00600698" w:rsidRPr="00600698" w:rsidRDefault="00600698" w:rsidP="00600698">
      <w:pPr>
        <w:pStyle w:val="BodyText"/>
        <w:spacing w:before="113"/>
        <w:ind w:right="244"/>
        <w:jc w:val="both"/>
        <w:rPr>
          <w:rFonts w:asciiTheme="minorHAnsi" w:hAnsiTheme="minorHAnsi" w:cstheme="minorHAnsi"/>
          <w:sz w:val="24"/>
          <w:szCs w:val="24"/>
        </w:rPr>
      </w:pPr>
      <w:r w:rsidRPr="00600698">
        <w:rPr>
          <w:rFonts w:asciiTheme="minorHAnsi" w:hAnsiTheme="minorHAnsi" w:cstheme="minorHAnsi"/>
          <w:sz w:val="24"/>
          <w:szCs w:val="24"/>
        </w:rPr>
        <w:t>Scope of Work refers to the instructions and requirements stated in this RFP or portions thereof and</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any</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additional,</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supplementary</w:t>
      </w:r>
      <w:r w:rsidRPr="00600698">
        <w:rPr>
          <w:rFonts w:asciiTheme="minorHAnsi" w:hAnsiTheme="minorHAnsi" w:cstheme="minorHAnsi"/>
          <w:spacing w:val="-8"/>
          <w:sz w:val="24"/>
          <w:szCs w:val="24"/>
        </w:rPr>
        <w:t xml:space="preserve"> </w:t>
      </w:r>
      <w:r w:rsidRPr="00600698">
        <w:rPr>
          <w:rFonts w:asciiTheme="minorHAnsi" w:hAnsiTheme="minorHAnsi" w:cstheme="minorHAnsi"/>
          <w:sz w:val="24"/>
          <w:szCs w:val="24"/>
        </w:rPr>
        <w:t>instructions</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that</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are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developed,</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incorporated,</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or</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promulgated subsequent to the distribution of this RFP.</w:t>
      </w:r>
    </w:p>
    <w:p w14:paraId="63A6C909" w14:textId="77777777" w:rsidR="00600698" w:rsidRPr="00600698" w:rsidRDefault="006223DC" w:rsidP="00600698">
      <w:pPr>
        <w:pStyle w:val="Heading2"/>
        <w:spacing w:before="204" w:line="240" w:lineRule="auto"/>
        <w:jc w:val="both"/>
        <w:rPr>
          <w:rFonts w:asciiTheme="minorHAnsi" w:hAnsiTheme="minorHAnsi" w:cstheme="minorHAnsi"/>
          <w:sz w:val="24"/>
          <w:szCs w:val="24"/>
        </w:rPr>
      </w:pPr>
      <w:r>
        <w:rPr>
          <w:rFonts w:asciiTheme="minorHAnsi" w:hAnsiTheme="minorHAnsi" w:cstheme="minorHAnsi"/>
          <w:sz w:val="24"/>
          <w:szCs w:val="24"/>
        </w:rPr>
        <w:t xml:space="preserve">The </w:t>
      </w:r>
      <w:r w:rsidR="00600698" w:rsidRPr="00600698">
        <w:rPr>
          <w:rFonts w:asciiTheme="minorHAnsi" w:hAnsiTheme="minorHAnsi" w:cstheme="minorHAnsi"/>
          <w:sz w:val="24"/>
          <w:szCs w:val="24"/>
        </w:rPr>
        <w:t>Continuum</w:t>
      </w:r>
      <w:r w:rsidR="00600698" w:rsidRPr="00600698">
        <w:rPr>
          <w:rFonts w:asciiTheme="minorHAnsi" w:hAnsiTheme="minorHAnsi" w:cstheme="minorHAnsi"/>
          <w:spacing w:val="-11"/>
          <w:sz w:val="24"/>
          <w:szCs w:val="24"/>
        </w:rPr>
        <w:t xml:space="preserve"> </w:t>
      </w:r>
      <w:r w:rsidR="00600698" w:rsidRPr="00600698">
        <w:rPr>
          <w:rFonts w:asciiTheme="minorHAnsi" w:hAnsiTheme="minorHAnsi" w:cstheme="minorHAnsi"/>
          <w:sz w:val="24"/>
          <w:szCs w:val="24"/>
        </w:rPr>
        <w:t>of</w:t>
      </w:r>
      <w:r w:rsidR="00600698" w:rsidRPr="00600698">
        <w:rPr>
          <w:rFonts w:asciiTheme="minorHAnsi" w:hAnsiTheme="minorHAnsi" w:cstheme="minorHAnsi"/>
          <w:spacing w:val="-6"/>
          <w:sz w:val="24"/>
          <w:szCs w:val="24"/>
        </w:rPr>
        <w:t xml:space="preserve"> </w:t>
      </w:r>
      <w:r w:rsidR="00600698" w:rsidRPr="00600698">
        <w:rPr>
          <w:rFonts w:asciiTheme="minorHAnsi" w:hAnsiTheme="minorHAnsi" w:cstheme="minorHAnsi"/>
          <w:sz w:val="24"/>
          <w:szCs w:val="24"/>
        </w:rPr>
        <w:t>Care</w:t>
      </w:r>
      <w:r w:rsidR="00600698" w:rsidRPr="00600698">
        <w:rPr>
          <w:rFonts w:asciiTheme="minorHAnsi" w:hAnsiTheme="minorHAnsi" w:cstheme="minorHAnsi"/>
          <w:spacing w:val="-6"/>
          <w:sz w:val="24"/>
          <w:szCs w:val="24"/>
        </w:rPr>
        <w:t xml:space="preserve"> </w:t>
      </w:r>
      <w:r>
        <w:rPr>
          <w:rFonts w:asciiTheme="minorHAnsi" w:hAnsiTheme="minorHAnsi" w:cstheme="minorHAnsi"/>
          <w:spacing w:val="-6"/>
          <w:sz w:val="24"/>
          <w:szCs w:val="24"/>
        </w:rPr>
        <w:t xml:space="preserve">– St. Louis City </w:t>
      </w:r>
      <w:r w:rsidR="00600698" w:rsidRPr="00600698">
        <w:rPr>
          <w:rFonts w:asciiTheme="minorHAnsi" w:hAnsiTheme="minorHAnsi" w:cstheme="minorHAnsi"/>
          <w:sz w:val="24"/>
          <w:szCs w:val="24"/>
        </w:rPr>
        <w:t>(</w:t>
      </w:r>
      <w:proofErr w:type="spellStart"/>
      <w:r w:rsidR="00600698">
        <w:rPr>
          <w:rFonts w:asciiTheme="minorHAnsi" w:hAnsiTheme="minorHAnsi" w:cstheme="minorHAnsi"/>
          <w:sz w:val="24"/>
          <w:szCs w:val="24"/>
        </w:rPr>
        <w:t>CoC</w:t>
      </w:r>
      <w:proofErr w:type="spellEnd"/>
      <w:r w:rsidR="00600698">
        <w:rPr>
          <w:rFonts w:asciiTheme="minorHAnsi" w:hAnsiTheme="minorHAnsi" w:cstheme="minorHAnsi"/>
          <w:sz w:val="24"/>
          <w:szCs w:val="24"/>
        </w:rPr>
        <w:t xml:space="preserve"> STL</w:t>
      </w:r>
      <w:r w:rsidR="00600698" w:rsidRPr="00600698">
        <w:rPr>
          <w:rFonts w:asciiTheme="minorHAnsi" w:hAnsiTheme="minorHAnsi" w:cstheme="minorHAnsi"/>
          <w:spacing w:val="-4"/>
          <w:sz w:val="24"/>
          <w:szCs w:val="24"/>
        </w:rPr>
        <w:t>)</w:t>
      </w:r>
    </w:p>
    <w:p w14:paraId="107B4ED1" w14:textId="77777777" w:rsidR="00600698" w:rsidRPr="00600698" w:rsidRDefault="00600698" w:rsidP="00600698">
      <w:pPr>
        <w:pStyle w:val="BodyText"/>
        <w:spacing w:before="113"/>
        <w:ind w:right="380"/>
        <w:rPr>
          <w:rFonts w:asciiTheme="minorHAnsi" w:hAnsiTheme="minorHAnsi" w:cstheme="minorHAnsi"/>
          <w:sz w:val="24"/>
          <w:szCs w:val="24"/>
        </w:rPr>
      </w:pPr>
      <w:r w:rsidRPr="00600698">
        <w:rPr>
          <w:rFonts w:asciiTheme="minorHAnsi" w:hAnsiTheme="minorHAnsi" w:cstheme="minorHAnsi"/>
          <w:sz w:val="24"/>
          <w:szCs w:val="24"/>
        </w:rPr>
        <w:t>The</w:t>
      </w:r>
      <w:r w:rsidRPr="00600698">
        <w:rPr>
          <w:rFonts w:asciiTheme="minorHAnsi" w:hAnsiTheme="minorHAnsi" w:cstheme="minorHAnsi"/>
          <w:spacing w:val="-7"/>
          <w:sz w:val="24"/>
          <w:szCs w:val="24"/>
        </w:rPr>
        <w:t xml:space="preserve"> </w:t>
      </w:r>
      <w:proofErr w:type="spellStart"/>
      <w:r w:rsidR="006223DC">
        <w:rPr>
          <w:rFonts w:asciiTheme="minorHAnsi" w:hAnsiTheme="minorHAnsi" w:cstheme="minorHAnsi"/>
          <w:sz w:val="24"/>
          <w:szCs w:val="24"/>
        </w:rPr>
        <w:t>CoC</w:t>
      </w:r>
      <w:proofErr w:type="spellEnd"/>
      <w:r w:rsidR="006223DC">
        <w:rPr>
          <w:rFonts w:asciiTheme="minorHAnsi" w:hAnsiTheme="minorHAnsi" w:cstheme="minorHAnsi"/>
          <w:sz w:val="24"/>
          <w:szCs w:val="24"/>
        </w:rPr>
        <w:t xml:space="preserve"> STL</w:t>
      </w:r>
      <w:r w:rsidR="006223DC" w:rsidRPr="00600698">
        <w:rPr>
          <w:rFonts w:asciiTheme="minorHAnsi" w:hAnsiTheme="minorHAnsi" w:cstheme="minorHAnsi"/>
          <w:sz w:val="24"/>
          <w:szCs w:val="24"/>
        </w:rPr>
        <w:t xml:space="preserve"> </w:t>
      </w:r>
      <w:r w:rsidRPr="00600698">
        <w:rPr>
          <w:rFonts w:asciiTheme="minorHAnsi" w:hAnsiTheme="minorHAnsi" w:cstheme="minorHAnsi"/>
          <w:sz w:val="24"/>
          <w:szCs w:val="24"/>
        </w:rPr>
        <w:t>geographic</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area</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recognized</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HUD</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and</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the</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federal</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government.</w:t>
      </w:r>
    </w:p>
    <w:p w14:paraId="658B54A8" w14:textId="77777777" w:rsidR="00600698" w:rsidRPr="00600698" w:rsidRDefault="006223DC" w:rsidP="00600698">
      <w:pPr>
        <w:pStyle w:val="Heading2"/>
        <w:spacing w:before="199" w:line="240" w:lineRule="auto"/>
        <w:rPr>
          <w:rFonts w:asciiTheme="minorHAnsi" w:hAnsiTheme="minorHAnsi" w:cstheme="minorHAnsi"/>
          <w:sz w:val="24"/>
          <w:szCs w:val="24"/>
        </w:rPr>
      </w:pPr>
      <w:proofErr w:type="spellStart"/>
      <w:r>
        <w:rPr>
          <w:rFonts w:asciiTheme="minorHAnsi" w:hAnsiTheme="minorHAnsi" w:cstheme="minorHAnsi"/>
          <w:sz w:val="24"/>
          <w:szCs w:val="24"/>
        </w:rPr>
        <w:t>CoC</w:t>
      </w:r>
      <w:proofErr w:type="spellEnd"/>
      <w:r>
        <w:rPr>
          <w:rFonts w:asciiTheme="minorHAnsi" w:hAnsiTheme="minorHAnsi" w:cstheme="minorHAnsi"/>
          <w:sz w:val="24"/>
          <w:szCs w:val="24"/>
        </w:rPr>
        <w:t xml:space="preserve"> STL Board</w:t>
      </w:r>
    </w:p>
    <w:p w14:paraId="2D3B9BBB" w14:textId="77777777" w:rsidR="00600698" w:rsidRPr="00600698" w:rsidRDefault="00600698" w:rsidP="00600698">
      <w:pPr>
        <w:pStyle w:val="BodyText"/>
        <w:tabs>
          <w:tab w:val="left" w:pos="1560"/>
        </w:tabs>
        <w:kinsoku w:val="0"/>
        <w:overflowPunct w:val="0"/>
        <w:spacing w:before="52"/>
        <w:jc w:val="both"/>
        <w:rPr>
          <w:rFonts w:asciiTheme="minorHAnsi" w:hAnsiTheme="minorHAnsi" w:cstheme="minorHAnsi"/>
          <w:spacing w:val="-2"/>
          <w:sz w:val="24"/>
          <w:szCs w:val="24"/>
        </w:rPr>
      </w:pPr>
      <w:r w:rsidRPr="00600698">
        <w:rPr>
          <w:rFonts w:asciiTheme="minorHAnsi" w:hAnsiTheme="minorHAnsi" w:cstheme="minorHAnsi"/>
          <w:sz w:val="24"/>
          <w:szCs w:val="24"/>
        </w:rPr>
        <w:t>The</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primary</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decision-making</w:t>
      </w:r>
      <w:r w:rsidRPr="00600698">
        <w:rPr>
          <w:rFonts w:asciiTheme="minorHAnsi" w:hAnsiTheme="minorHAnsi" w:cstheme="minorHAnsi"/>
          <w:spacing w:val="-4"/>
          <w:sz w:val="24"/>
          <w:szCs w:val="24"/>
        </w:rPr>
        <w:t xml:space="preserve"> </w:t>
      </w:r>
      <w:r w:rsidRPr="00600698">
        <w:rPr>
          <w:rFonts w:asciiTheme="minorHAnsi" w:hAnsiTheme="minorHAnsi" w:cstheme="minorHAnsi"/>
          <w:sz w:val="24"/>
          <w:szCs w:val="24"/>
        </w:rPr>
        <w:t>body</w:t>
      </w:r>
      <w:r w:rsidRPr="00600698">
        <w:rPr>
          <w:rFonts w:asciiTheme="minorHAnsi" w:hAnsiTheme="minorHAnsi" w:cstheme="minorHAnsi"/>
          <w:spacing w:val="-7"/>
          <w:sz w:val="24"/>
          <w:szCs w:val="24"/>
        </w:rPr>
        <w:t xml:space="preserve"> </w:t>
      </w:r>
      <w:r w:rsidRPr="00600698">
        <w:rPr>
          <w:rFonts w:asciiTheme="minorHAnsi" w:hAnsiTheme="minorHAnsi" w:cstheme="minorHAnsi"/>
          <w:sz w:val="24"/>
          <w:szCs w:val="24"/>
        </w:rPr>
        <w:t>charged</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by</w:t>
      </w:r>
      <w:r w:rsidRPr="00600698">
        <w:rPr>
          <w:rFonts w:asciiTheme="minorHAnsi" w:hAnsiTheme="minorHAnsi" w:cstheme="minorHAnsi"/>
          <w:spacing w:val="-5"/>
          <w:sz w:val="24"/>
          <w:szCs w:val="24"/>
        </w:rPr>
        <w:t xml:space="preserve"> </w:t>
      </w:r>
      <w:r w:rsidRPr="00600698">
        <w:rPr>
          <w:rFonts w:asciiTheme="minorHAnsi" w:hAnsiTheme="minorHAnsi" w:cstheme="minorHAnsi"/>
          <w:sz w:val="24"/>
          <w:szCs w:val="24"/>
        </w:rPr>
        <w:t>HUD</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to</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be</w:t>
      </w:r>
      <w:r w:rsidRPr="00600698">
        <w:rPr>
          <w:rFonts w:asciiTheme="minorHAnsi" w:hAnsiTheme="minorHAnsi" w:cstheme="minorHAnsi"/>
          <w:spacing w:val="-1"/>
          <w:sz w:val="24"/>
          <w:szCs w:val="24"/>
        </w:rPr>
        <w:t xml:space="preserve"> </w:t>
      </w:r>
      <w:r w:rsidRPr="00600698">
        <w:rPr>
          <w:rFonts w:asciiTheme="minorHAnsi" w:hAnsiTheme="minorHAnsi" w:cstheme="minorHAnsi"/>
          <w:sz w:val="24"/>
          <w:szCs w:val="24"/>
        </w:rPr>
        <w:t>responsible</w:t>
      </w:r>
      <w:r w:rsidRPr="00600698">
        <w:rPr>
          <w:rFonts w:asciiTheme="minorHAnsi" w:hAnsiTheme="minorHAnsi" w:cstheme="minorHAnsi"/>
          <w:spacing w:val="-2"/>
          <w:sz w:val="24"/>
          <w:szCs w:val="24"/>
        </w:rPr>
        <w:t xml:space="preserve"> </w:t>
      </w:r>
      <w:r w:rsidRPr="00600698">
        <w:rPr>
          <w:rFonts w:asciiTheme="minorHAnsi" w:hAnsiTheme="minorHAnsi" w:cstheme="minorHAnsi"/>
          <w:sz w:val="24"/>
          <w:szCs w:val="24"/>
        </w:rPr>
        <w:t>for overseeing</w:t>
      </w:r>
      <w:r w:rsidRPr="00600698">
        <w:rPr>
          <w:rFonts w:asciiTheme="minorHAnsi" w:hAnsiTheme="minorHAnsi" w:cstheme="minorHAnsi"/>
          <w:spacing w:val="-3"/>
          <w:sz w:val="24"/>
          <w:szCs w:val="24"/>
        </w:rPr>
        <w:t xml:space="preserve"> </w:t>
      </w:r>
      <w:r w:rsidRPr="00600698">
        <w:rPr>
          <w:rFonts w:asciiTheme="minorHAnsi" w:hAnsiTheme="minorHAnsi" w:cstheme="minorHAnsi"/>
          <w:sz w:val="24"/>
          <w:szCs w:val="24"/>
        </w:rPr>
        <w:t xml:space="preserve">and/or administering the </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z w:val="24"/>
          <w:szCs w:val="24"/>
        </w:rPr>
        <w:t xml:space="preserve"> functions within the </w:t>
      </w:r>
      <w:proofErr w:type="spellStart"/>
      <w:r>
        <w:rPr>
          <w:rFonts w:asciiTheme="minorHAnsi" w:hAnsiTheme="minorHAnsi" w:cstheme="minorHAnsi"/>
          <w:sz w:val="24"/>
          <w:szCs w:val="24"/>
        </w:rPr>
        <w:t>CoC</w:t>
      </w:r>
      <w:proofErr w:type="spellEnd"/>
      <w:r>
        <w:rPr>
          <w:rFonts w:asciiTheme="minorHAnsi" w:hAnsiTheme="minorHAnsi" w:cstheme="minorHAnsi"/>
          <w:sz w:val="24"/>
          <w:szCs w:val="24"/>
        </w:rPr>
        <w:t xml:space="preserve"> STL</w:t>
      </w:r>
      <w:r w:rsidRPr="00600698">
        <w:rPr>
          <w:rFonts w:asciiTheme="minorHAnsi" w:hAnsiTheme="minorHAnsi" w:cstheme="minorHAnsi"/>
          <w:sz w:val="24"/>
          <w:szCs w:val="24"/>
        </w:rPr>
        <w:t xml:space="preserve"> including submitting the annual HUD </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z w:val="24"/>
          <w:szCs w:val="24"/>
        </w:rPr>
        <w:t xml:space="preserve"> application, project evaluation and </w:t>
      </w:r>
      <w:proofErr w:type="spellStart"/>
      <w:r w:rsidRPr="00600698">
        <w:rPr>
          <w:rFonts w:asciiTheme="minorHAnsi" w:hAnsiTheme="minorHAnsi" w:cstheme="minorHAnsi"/>
          <w:sz w:val="24"/>
          <w:szCs w:val="24"/>
        </w:rPr>
        <w:t>CoC</w:t>
      </w:r>
      <w:proofErr w:type="spellEnd"/>
      <w:r w:rsidRPr="00600698">
        <w:rPr>
          <w:rFonts w:asciiTheme="minorHAnsi" w:hAnsiTheme="minorHAnsi" w:cstheme="minorHAnsi"/>
          <w:sz w:val="24"/>
          <w:szCs w:val="24"/>
        </w:rPr>
        <w:t xml:space="preserve"> monitoring, HMIS implementation, conducting a Point-in-Time Count of the Homeless/Housing Inventory Chart of Homeless Beds, etc.</w:t>
      </w:r>
    </w:p>
    <w:p w14:paraId="62D22195" w14:textId="77777777" w:rsidR="00600698" w:rsidRPr="00600698" w:rsidRDefault="00600698"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325F4A5D" w14:textId="77777777" w:rsidR="008445AA" w:rsidRPr="00600698" w:rsidRDefault="008445AA"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0CB4A795" w14:textId="77777777" w:rsidR="008445AA" w:rsidRPr="00600698" w:rsidRDefault="008445AA"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098DB1C9" w14:textId="77777777" w:rsidR="008445AA" w:rsidRPr="00600698" w:rsidRDefault="008445AA"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1BEA1768" w14:textId="77777777" w:rsidR="008445AA" w:rsidRPr="00600698" w:rsidRDefault="008445AA"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7E90AAC6" w14:textId="77777777" w:rsidR="008445AA" w:rsidRPr="00600698" w:rsidRDefault="008445AA"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0EF45E66" w14:textId="77777777" w:rsidR="008445AA" w:rsidRPr="00600698" w:rsidRDefault="008445AA"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4FD63B42" w14:textId="77777777" w:rsidR="008445AA" w:rsidRPr="00600698" w:rsidRDefault="008445AA"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68AC2266" w14:textId="77777777" w:rsidR="008445AA" w:rsidRPr="00600698" w:rsidRDefault="008445AA" w:rsidP="0060069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2EB09193" w14:textId="77777777" w:rsidR="008445AA" w:rsidRDefault="008445AA"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46CD8B2B" w14:textId="77777777" w:rsidR="00002CE3" w:rsidRDefault="00002CE3"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5660D77F" w14:textId="77777777" w:rsidR="00002CE3" w:rsidRDefault="00002CE3"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5C380C09" w14:textId="77777777" w:rsidR="00AB086F" w:rsidRDefault="00AB086F" w:rsidP="001F4A8F">
      <w:pPr>
        <w:pStyle w:val="BodyText"/>
        <w:tabs>
          <w:tab w:val="left" w:pos="1560"/>
        </w:tabs>
        <w:kinsoku w:val="0"/>
        <w:overflowPunct w:val="0"/>
        <w:spacing w:before="52"/>
        <w:jc w:val="both"/>
        <w:rPr>
          <w:rFonts w:asciiTheme="minorHAnsi" w:hAnsiTheme="minorHAnsi" w:cstheme="minorHAnsi"/>
          <w:spacing w:val="-4"/>
          <w:sz w:val="24"/>
          <w:szCs w:val="24"/>
        </w:rPr>
      </w:pPr>
    </w:p>
    <w:p w14:paraId="178E150E" w14:textId="77777777" w:rsidR="00D96850" w:rsidRDefault="00D96850" w:rsidP="001F4A8F">
      <w:pPr>
        <w:pStyle w:val="BodyText"/>
        <w:tabs>
          <w:tab w:val="left" w:pos="1560"/>
        </w:tabs>
        <w:kinsoku w:val="0"/>
        <w:overflowPunct w:val="0"/>
        <w:spacing w:before="52"/>
        <w:jc w:val="both"/>
        <w:rPr>
          <w:rFonts w:asciiTheme="minorHAnsi" w:hAnsiTheme="minorHAnsi" w:cstheme="minorHAnsi"/>
          <w:spacing w:val="-4"/>
          <w:sz w:val="24"/>
          <w:szCs w:val="24"/>
        </w:rPr>
      </w:pPr>
    </w:p>
    <w:p w14:paraId="40CA8B62" w14:textId="77777777" w:rsidR="00D96850" w:rsidRDefault="00D96850" w:rsidP="001F4A8F">
      <w:pPr>
        <w:pStyle w:val="BodyText"/>
        <w:tabs>
          <w:tab w:val="left" w:pos="1560"/>
        </w:tabs>
        <w:kinsoku w:val="0"/>
        <w:overflowPunct w:val="0"/>
        <w:spacing w:before="52"/>
        <w:jc w:val="both"/>
        <w:rPr>
          <w:rFonts w:asciiTheme="minorHAnsi" w:hAnsiTheme="minorHAnsi" w:cstheme="minorHAnsi"/>
          <w:spacing w:val="-4"/>
          <w:sz w:val="24"/>
          <w:szCs w:val="24"/>
        </w:rPr>
      </w:pPr>
    </w:p>
    <w:p w14:paraId="35520B83" w14:textId="77777777" w:rsidR="00D96850" w:rsidRDefault="00D96850" w:rsidP="001F4A8F">
      <w:pPr>
        <w:pStyle w:val="BodyText"/>
        <w:tabs>
          <w:tab w:val="left" w:pos="1560"/>
        </w:tabs>
        <w:kinsoku w:val="0"/>
        <w:overflowPunct w:val="0"/>
        <w:spacing w:before="52"/>
        <w:jc w:val="both"/>
        <w:rPr>
          <w:rFonts w:asciiTheme="minorHAnsi" w:hAnsiTheme="minorHAnsi" w:cstheme="minorHAnsi"/>
          <w:spacing w:val="-4"/>
          <w:sz w:val="24"/>
          <w:szCs w:val="24"/>
        </w:rPr>
      </w:pPr>
    </w:p>
    <w:p w14:paraId="2790836C" w14:textId="77777777" w:rsidR="00D96850" w:rsidRDefault="00D96850" w:rsidP="001F4A8F">
      <w:pPr>
        <w:pStyle w:val="BodyText"/>
        <w:tabs>
          <w:tab w:val="left" w:pos="1560"/>
        </w:tabs>
        <w:kinsoku w:val="0"/>
        <w:overflowPunct w:val="0"/>
        <w:spacing w:before="52"/>
        <w:jc w:val="both"/>
        <w:rPr>
          <w:rFonts w:asciiTheme="minorHAnsi" w:hAnsiTheme="minorHAnsi" w:cstheme="minorHAnsi"/>
          <w:spacing w:val="-4"/>
          <w:sz w:val="24"/>
          <w:szCs w:val="24"/>
        </w:rPr>
      </w:pPr>
    </w:p>
    <w:p w14:paraId="18152829" w14:textId="77777777" w:rsidR="00D96850" w:rsidRPr="008B75FE" w:rsidRDefault="00D96850" w:rsidP="001F4A8F">
      <w:pPr>
        <w:pStyle w:val="BodyText"/>
        <w:tabs>
          <w:tab w:val="left" w:pos="1560"/>
        </w:tabs>
        <w:kinsoku w:val="0"/>
        <w:overflowPunct w:val="0"/>
        <w:spacing w:before="52"/>
        <w:jc w:val="both"/>
        <w:rPr>
          <w:rFonts w:asciiTheme="minorHAnsi" w:hAnsiTheme="minorHAnsi" w:cstheme="minorHAnsi"/>
          <w:spacing w:val="-4"/>
          <w:sz w:val="24"/>
          <w:szCs w:val="24"/>
        </w:rPr>
      </w:pPr>
    </w:p>
    <w:p w14:paraId="6D329A7F" w14:textId="77777777" w:rsidR="00AB086F" w:rsidRPr="001F4A8F" w:rsidRDefault="00AB086F" w:rsidP="00AB086F">
      <w:pPr>
        <w:pStyle w:val="Heading1"/>
        <w:kinsoku w:val="0"/>
        <w:overflowPunct w:val="0"/>
        <w:spacing w:before="9"/>
        <w:ind w:left="0" w:right="0"/>
        <w:rPr>
          <w:color w:val="1F487C"/>
        </w:rPr>
      </w:pPr>
      <w:r w:rsidRPr="001F4A8F">
        <w:rPr>
          <w:color w:val="1F487C"/>
        </w:rPr>
        <w:t>The</w:t>
      </w:r>
      <w:r w:rsidRPr="001F4A8F">
        <w:rPr>
          <w:color w:val="1F487C"/>
          <w:spacing w:val="-5"/>
        </w:rPr>
        <w:t xml:space="preserve"> </w:t>
      </w:r>
      <w:r w:rsidRPr="001F4A8F">
        <w:rPr>
          <w:color w:val="1F487C"/>
        </w:rPr>
        <w:t>Continuum</w:t>
      </w:r>
      <w:r w:rsidRPr="001F4A8F">
        <w:rPr>
          <w:color w:val="1F487C"/>
          <w:spacing w:val="-6"/>
        </w:rPr>
        <w:t xml:space="preserve"> </w:t>
      </w:r>
      <w:r w:rsidRPr="001F4A8F">
        <w:rPr>
          <w:color w:val="1F487C"/>
        </w:rPr>
        <w:t>of</w:t>
      </w:r>
      <w:r w:rsidRPr="001F4A8F">
        <w:rPr>
          <w:color w:val="1F487C"/>
          <w:spacing w:val="-5"/>
        </w:rPr>
        <w:t xml:space="preserve"> </w:t>
      </w:r>
      <w:r w:rsidRPr="001F4A8F">
        <w:rPr>
          <w:color w:val="1F487C"/>
        </w:rPr>
        <w:t>Care</w:t>
      </w:r>
      <w:r w:rsidRPr="001F4A8F">
        <w:rPr>
          <w:color w:val="1F487C"/>
          <w:spacing w:val="-3"/>
        </w:rPr>
        <w:t xml:space="preserve"> </w:t>
      </w:r>
      <w:r w:rsidRPr="001F4A8F">
        <w:rPr>
          <w:color w:val="1F487C"/>
        </w:rPr>
        <w:t>–</w:t>
      </w:r>
      <w:r w:rsidRPr="001F4A8F">
        <w:rPr>
          <w:color w:val="1F487C"/>
          <w:spacing w:val="-6"/>
        </w:rPr>
        <w:t xml:space="preserve"> </w:t>
      </w:r>
      <w:r w:rsidRPr="001F4A8F">
        <w:rPr>
          <w:color w:val="1F487C"/>
        </w:rPr>
        <w:t>St.</w:t>
      </w:r>
      <w:r w:rsidRPr="001F4A8F">
        <w:rPr>
          <w:color w:val="1F487C"/>
          <w:spacing w:val="-6"/>
        </w:rPr>
        <w:t xml:space="preserve"> </w:t>
      </w:r>
      <w:r w:rsidRPr="001F4A8F">
        <w:rPr>
          <w:color w:val="1F487C"/>
        </w:rPr>
        <w:t>Louis</w:t>
      </w:r>
      <w:r w:rsidRPr="001F4A8F">
        <w:rPr>
          <w:color w:val="1F487C"/>
          <w:spacing w:val="-4"/>
        </w:rPr>
        <w:t xml:space="preserve"> </w:t>
      </w:r>
      <w:r w:rsidRPr="001F4A8F">
        <w:rPr>
          <w:color w:val="1F487C"/>
        </w:rPr>
        <w:t>(</w:t>
      </w:r>
      <w:proofErr w:type="spellStart"/>
      <w:r w:rsidRPr="001F4A8F">
        <w:rPr>
          <w:color w:val="1F487C"/>
        </w:rPr>
        <w:t>CoC</w:t>
      </w:r>
      <w:proofErr w:type="spellEnd"/>
      <w:r w:rsidRPr="001F4A8F">
        <w:rPr>
          <w:color w:val="1F487C"/>
          <w:spacing w:val="-4"/>
        </w:rPr>
        <w:t xml:space="preserve"> </w:t>
      </w:r>
      <w:r w:rsidRPr="001F4A8F">
        <w:rPr>
          <w:color w:val="1F487C"/>
        </w:rPr>
        <w:t>STL)</w:t>
      </w:r>
      <w:r>
        <w:rPr>
          <w:color w:val="1F487C"/>
        </w:rPr>
        <w:t xml:space="preserve"> – MO 501</w:t>
      </w:r>
    </w:p>
    <w:p w14:paraId="495DE330" w14:textId="77777777" w:rsidR="00AB086F" w:rsidRPr="001F4A8F" w:rsidRDefault="00AB086F" w:rsidP="00AB086F">
      <w:pPr>
        <w:pStyle w:val="Heading1"/>
        <w:kinsoku w:val="0"/>
        <w:overflowPunct w:val="0"/>
        <w:spacing w:before="9"/>
        <w:ind w:left="0" w:right="0"/>
        <w:rPr>
          <w:color w:val="1F487C"/>
        </w:rPr>
      </w:pPr>
      <w:r>
        <w:rPr>
          <w:color w:val="1F487C"/>
        </w:rPr>
        <w:t>Memorandum of Understanding (MOU)</w:t>
      </w:r>
    </w:p>
    <w:p w14:paraId="31E17564" w14:textId="77777777" w:rsidR="00AB086F" w:rsidRPr="001F4A8F" w:rsidRDefault="00AB086F" w:rsidP="00AB086F">
      <w:pPr>
        <w:pStyle w:val="Heading1"/>
        <w:kinsoku w:val="0"/>
        <w:overflowPunct w:val="0"/>
        <w:spacing w:before="9"/>
        <w:ind w:left="0" w:right="0"/>
        <w:rPr>
          <w:color w:val="1F487C"/>
        </w:rPr>
      </w:pPr>
      <w:r w:rsidRPr="001F4A8F">
        <w:rPr>
          <w:noProof/>
        </w:rPr>
        <mc:AlternateContent>
          <mc:Choice Requires="wps">
            <w:drawing>
              <wp:anchor distT="0" distB="0" distL="0" distR="0" simplePos="0" relativeHeight="251677696" behindDoc="0" locked="0" layoutInCell="0" allowOverlap="1" wp14:anchorId="370E9B4C" wp14:editId="46688122">
                <wp:simplePos x="0" y="0"/>
                <wp:positionH relativeFrom="page">
                  <wp:posOffset>534670</wp:posOffset>
                </wp:positionH>
                <wp:positionV relativeFrom="paragraph">
                  <wp:posOffset>229235</wp:posOffset>
                </wp:positionV>
                <wp:extent cx="6800215" cy="6350"/>
                <wp:effectExtent l="1270" t="0" r="0" b="0"/>
                <wp:wrapTopAndBottom/>
                <wp:docPr id="25"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00215" cy="6350"/>
                        </a:xfrm>
                        <a:custGeom>
                          <a:avLst/>
                          <a:gdLst>
                            <a:gd name="T0" fmla="*/ 10708 w 10709"/>
                            <a:gd name="T1" fmla="*/ 0 h 10"/>
                            <a:gd name="T2" fmla="*/ 0 w 10709"/>
                            <a:gd name="T3" fmla="*/ 0 h 10"/>
                            <a:gd name="T4" fmla="*/ 0 w 10709"/>
                            <a:gd name="T5" fmla="*/ 9 h 10"/>
                            <a:gd name="T6" fmla="*/ 10708 w 10709"/>
                            <a:gd name="T7" fmla="*/ 9 h 10"/>
                            <a:gd name="T8" fmla="*/ 10708 w 10709"/>
                            <a:gd name="T9" fmla="*/ 0 h 10"/>
                          </a:gdLst>
                          <a:ahLst/>
                          <a:cxnLst>
                            <a:cxn ang="0">
                              <a:pos x="T0" y="T1"/>
                            </a:cxn>
                            <a:cxn ang="0">
                              <a:pos x="T2" y="T3"/>
                            </a:cxn>
                            <a:cxn ang="0">
                              <a:pos x="T4" y="T5"/>
                            </a:cxn>
                            <a:cxn ang="0">
                              <a:pos x="T6" y="T7"/>
                            </a:cxn>
                            <a:cxn ang="0">
                              <a:pos x="T8" y="T9"/>
                            </a:cxn>
                          </a:cxnLst>
                          <a:rect l="0" t="0" r="r" b="b"/>
                          <a:pathLst>
                            <a:path w="10709" h="10">
                              <a:moveTo>
                                <a:pt x="10708" y="0"/>
                              </a:moveTo>
                              <a:lnTo>
                                <a:pt x="0" y="0"/>
                              </a:lnTo>
                              <a:lnTo>
                                <a:pt x="0" y="9"/>
                              </a:lnTo>
                              <a:lnTo>
                                <a:pt x="10708" y="9"/>
                              </a:lnTo>
                              <a:lnTo>
                                <a:pt x="10708"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2F3D59" id="Freeform 25" o:spid="_x0000_s1026" style="position:absolute;margin-left:42.1pt;margin-top:18.05pt;width:535.45pt;height:.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" o:allowincell="f" path="m10708,l,,,9r10708,l10708,xe" fillcolor="#c0504d" stroked="f">
                <v:path arrowok="t" o:connecttype="custom" o:connectlocs="6799580,0;0,0;0,5715;6799580,5715;6799580,0" o:connectangles="0,0,0,0,0"/>
                <w10:wrap type="topAndBottom" anchorx="page"/>
              </v:shape>
            </w:pict>
          </mc:Fallback>
        </mc:AlternateContent>
      </w:r>
      <w:r w:rsidR="00FC6F2F">
        <w:rPr>
          <w:bCs w:val="0"/>
          <w:color w:val="1F487C"/>
        </w:rPr>
        <w:t>HMIS Lead Agency</w:t>
      </w:r>
    </w:p>
    <w:p w14:paraId="316145B6" w14:textId="77777777" w:rsidR="001F4A8F" w:rsidRPr="008B75FE" w:rsidRDefault="001F4A8F" w:rsidP="001F4A8F">
      <w:pPr>
        <w:pStyle w:val="BodyText"/>
        <w:kinsoku w:val="0"/>
        <w:overflowPunct w:val="0"/>
        <w:spacing w:before="8"/>
        <w:rPr>
          <w:rFonts w:asciiTheme="minorHAnsi" w:hAnsiTheme="minorHAnsi" w:cstheme="minorHAnsi"/>
          <w:b/>
          <w:bCs/>
          <w:sz w:val="24"/>
          <w:szCs w:val="24"/>
        </w:rPr>
      </w:pPr>
    </w:p>
    <w:p w14:paraId="7BBC1C6C" w14:textId="77777777" w:rsidR="00AB086F" w:rsidRDefault="001F4A8F" w:rsidP="00AB086F">
      <w:pPr>
        <w:pStyle w:val="BodyText"/>
        <w:kinsoku w:val="0"/>
        <w:overflowPunct w:val="0"/>
        <w:spacing w:before="57"/>
        <w:ind w:right="-10"/>
        <w:jc w:val="center"/>
        <w:rPr>
          <w:rFonts w:asciiTheme="minorHAnsi" w:hAnsiTheme="minorHAnsi" w:cstheme="minorHAnsi"/>
          <w:b/>
          <w:bCs/>
          <w:spacing w:val="-2"/>
          <w:sz w:val="24"/>
          <w:szCs w:val="24"/>
        </w:rPr>
      </w:pPr>
      <w:r w:rsidRPr="008B75FE">
        <w:rPr>
          <w:rFonts w:asciiTheme="minorHAnsi" w:hAnsiTheme="minorHAnsi" w:cstheme="minorHAnsi"/>
          <w:b/>
          <w:bCs/>
          <w:spacing w:val="-2"/>
          <w:sz w:val="24"/>
          <w:szCs w:val="24"/>
        </w:rPr>
        <w:t>Between</w:t>
      </w:r>
    </w:p>
    <w:p w14:paraId="7A9B5C1C" w14:textId="77777777" w:rsidR="00AB086F" w:rsidRDefault="001F4A8F" w:rsidP="00AB086F">
      <w:pPr>
        <w:pStyle w:val="BodyText"/>
        <w:kinsoku w:val="0"/>
        <w:overflowPunct w:val="0"/>
        <w:spacing w:before="57"/>
        <w:ind w:right="-10"/>
        <w:jc w:val="center"/>
        <w:rPr>
          <w:rFonts w:asciiTheme="minorHAnsi" w:hAnsiTheme="minorHAnsi" w:cstheme="minorHAnsi"/>
          <w:b/>
          <w:bCs/>
          <w:sz w:val="24"/>
          <w:szCs w:val="24"/>
        </w:rPr>
      </w:pPr>
      <w:r w:rsidRPr="008B75FE">
        <w:rPr>
          <w:rFonts w:asciiTheme="minorHAnsi" w:hAnsiTheme="minorHAnsi" w:cstheme="minorHAnsi"/>
          <w:b/>
          <w:bCs/>
          <w:sz w:val="24"/>
          <w:szCs w:val="24"/>
        </w:rPr>
        <w:t>The</w:t>
      </w:r>
      <w:r w:rsidRPr="008B75FE">
        <w:rPr>
          <w:rFonts w:asciiTheme="minorHAnsi" w:hAnsiTheme="minorHAnsi" w:cstheme="minorHAnsi"/>
          <w:b/>
          <w:bCs/>
          <w:spacing w:val="-12"/>
          <w:sz w:val="24"/>
          <w:szCs w:val="24"/>
        </w:rPr>
        <w:t xml:space="preserve"> </w:t>
      </w:r>
      <w:r w:rsidRPr="008B75FE">
        <w:rPr>
          <w:rFonts w:asciiTheme="minorHAnsi" w:hAnsiTheme="minorHAnsi" w:cstheme="minorHAnsi"/>
          <w:b/>
          <w:bCs/>
          <w:sz w:val="24"/>
          <w:szCs w:val="24"/>
        </w:rPr>
        <w:t>Continuum</w:t>
      </w:r>
      <w:r w:rsidRPr="008B75FE">
        <w:rPr>
          <w:rFonts w:asciiTheme="minorHAnsi" w:hAnsiTheme="minorHAnsi" w:cstheme="minorHAnsi"/>
          <w:b/>
          <w:bCs/>
          <w:spacing w:val="-9"/>
          <w:sz w:val="24"/>
          <w:szCs w:val="24"/>
        </w:rPr>
        <w:t xml:space="preserve"> </w:t>
      </w:r>
      <w:r w:rsidRPr="008B75FE">
        <w:rPr>
          <w:rFonts w:asciiTheme="minorHAnsi" w:hAnsiTheme="minorHAnsi" w:cstheme="minorHAnsi"/>
          <w:b/>
          <w:bCs/>
          <w:sz w:val="24"/>
          <w:szCs w:val="24"/>
        </w:rPr>
        <w:t>of</w:t>
      </w:r>
      <w:r w:rsidRPr="008B75FE">
        <w:rPr>
          <w:rFonts w:asciiTheme="minorHAnsi" w:hAnsiTheme="minorHAnsi" w:cstheme="minorHAnsi"/>
          <w:b/>
          <w:bCs/>
          <w:spacing w:val="-8"/>
          <w:sz w:val="24"/>
          <w:szCs w:val="24"/>
        </w:rPr>
        <w:t xml:space="preserve"> </w:t>
      </w:r>
      <w:r w:rsidRPr="008B75FE">
        <w:rPr>
          <w:rFonts w:asciiTheme="minorHAnsi" w:hAnsiTheme="minorHAnsi" w:cstheme="minorHAnsi"/>
          <w:b/>
          <w:bCs/>
          <w:sz w:val="24"/>
          <w:szCs w:val="24"/>
        </w:rPr>
        <w:t>Care</w:t>
      </w:r>
      <w:r w:rsidRPr="008B75FE">
        <w:rPr>
          <w:rFonts w:asciiTheme="minorHAnsi" w:hAnsiTheme="minorHAnsi" w:cstheme="minorHAnsi"/>
          <w:b/>
          <w:bCs/>
          <w:spacing w:val="-8"/>
          <w:sz w:val="24"/>
          <w:szCs w:val="24"/>
        </w:rPr>
        <w:t xml:space="preserve"> </w:t>
      </w:r>
      <w:r w:rsidRPr="008B75FE">
        <w:rPr>
          <w:rFonts w:asciiTheme="minorHAnsi" w:hAnsiTheme="minorHAnsi" w:cstheme="minorHAnsi"/>
          <w:b/>
          <w:bCs/>
          <w:sz w:val="24"/>
          <w:szCs w:val="24"/>
        </w:rPr>
        <w:t>–</w:t>
      </w:r>
      <w:r w:rsidRPr="008B75FE">
        <w:rPr>
          <w:rFonts w:asciiTheme="minorHAnsi" w:hAnsiTheme="minorHAnsi" w:cstheme="minorHAnsi"/>
          <w:b/>
          <w:bCs/>
          <w:spacing w:val="-8"/>
          <w:sz w:val="24"/>
          <w:szCs w:val="24"/>
        </w:rPr>
        <w:t xml:space="preserve"> </w:t>
      </w:r>
      <w:r w:rsidRPr="008B75FE">
        <w:rPr>
          <w:rFonts w:asciiTheme="minorHAnsi" w:hAnsiTheme="minorHAnsi" w:cstheme="minorHAnsi"/>
          <w:b/>
          <w:bCs/>
          <w:sz w:val="24"/>
          <w:szCs w:val="24"/>
        </w:rPr>
        <w:t>St.</w:t>
      </w:r>
      <w:r w:rsidRPr="008B75FE">
        <w:rPr>
          <w:rFonts w:asciiTheme="minorHAnsi" w:hAnsiTheme="minorHAnsi" w:cstheme="minorHAnsi"/>
          <w:b/>
          <w:bCs/>
          <w:spacing w:val="-7"/>
          <w:sz w:val="24"/>
          <w:szCs w:val="24"/>
        </w:rPr>
        <w:t xml:space="preserve"> </w:t>
      </w:r>
      <w:r w:rsidRPr="008B75FE">
        <w:rPr>
          <w:rFonts w:asciiTheme="minorHAnsi" w:hAnsiTheme="minorHAnsi" w:cstheme="minorHAnsi"/>
          <w:b/>
          <w:bCs/>
          <w:sz w:val="24"/>
          <w:szCs w:val="24"/>
        </w:rPr>
        <w:t xml:space="preserve">Louis </w:t>
      </w:r>
      <w:r w:rsidR="00AB086F">
        <w:rPr>
          <w:rFonts w:asciiTheme="minorHAnsi" w:hAnsiTheme="minorHAnsi" w:cstheme="minorHAnsi"/>
          <w:b/>
          <w:bCs/>
          <w:sz w:val="24"/>
          <w:szCs w:val="24"/>
        </w:rPr>
        <w:t>City</w:t>
      </w:r>
      <w:r w:rsidR="00C61E8F">
        <w:rPr>
          <w:rFonts w:asciiTheme="minorHAnsi" w:hAnsiTheme="minorHAnsi" w:cstheme="minorHAnsi"/>
          <w:b/>
          <w:bCs/>
          <w:sz w:val="24"/>
          <w:szCs w:val="24"/>
        </w:rPr>
        <w:t xml:space="preserve"> – MO-501</w:t>
      </w:r>
    </w:p>
    <w:p w14:paraId="35298832" w14:textId="77777777" w:rsidR="001F4A8F" w:rsidRDefault="001F4A8F" w:rsidP="00AB086F">
      <w:pPr>
        <w:pStyle w:val="BodyText"/>
        <w:kinsoku w:val="0"/>
        <w:overflowPunct w:val="0"/>
        <w:spacing w:before="57"/>
        <w:ind w:right="-10"/>
        <w:jc w:val="center"/>
        <w:rPr>
          <w:rFonts w:asciiTheme="minorHAnsi" w:hAnsiTheme="minorHAnsi" w:cstheme="minorHAnsi"/>
          <w:b/>
          <w:bCs/>
          <w:sz w:val="24"/>
          <w:szCs w:val="24"/>
        </w:rPr>
      </w:pPr>
      <w:r w:rsidRPr="008B75FE">
        <w:rPr>
          <w:rFonts w:asciiTheme="minorHAnsi" w:hAnsiTheme="minorHAnsi" w:cstheme="minorHAnsi"/>
          <w:b/>
          <w:bCs/>
          <w:sz w:val="24"/>
          <w:szCs w:val="24"/>
        </w:rPr>
        <w:t>And the</w:t>
      </w:r>
    </w:p>
    <w:p w14:paraId="155AC0E8" w14:textId="77777777" w:rsidR="00AB086F" w:rsidRDefault="00AB086F" w:rsidP="00AB086F">
      <w:pPr>
        <w:pStyle w:val="BodyText"/>
        <w:kinsoku w:val="0"/>
        <w:overflowPunct w:val="0"/>
        <w:spacing w:before="57"/>
        <w:ind w:right="-10"/>
        <w:jc w:val="center"/>
        <w:rPr>
          <w:rFonts w:asciiTheme="minorHAnsi" w:hAnsiTheme="minorHAnsi" w:cstheme="minorHAnsi"/>
          <w:b/>
          <w:bCs/>
          <w:sz w:val="24"/>
          <w:szCs w:val="24"/>
        </w:rPr>
      </w:pPr>
      <w:r>
        <w:rPr>
          <w:rFonts w:asciiTheme="minorHAnsi" w:hAnsiTheme="minorHAnsi" w:cstheme="minorHAnsi"/>
          <w:b/>
          <w:bCs/>
          <w:sz w:val="24"/>
          <w:szCs w:val="24"/>
        </w:rPr>
        <w:t>_______________________________________</w:t>
      </w:r>
    </w:p>
    <w:p w14:paraId="55A7367B" w14:textId="77777777" w:rsidR="00AB086F" w:rsidRDefault="00AB086F" w:rsidP="00AB086F">
      <w:pPr>
        <w:pStyle w:val="BodyText"/>
        <w:kinsoku w:val="0"/>
        <w:overflowPunct w:val="0"/>
        <w:spacing w:before="57"/>
        <w:ind w:right="-10"/>
        <w:rPr>
          <w:rFonts w:asciiTheme="minorHAnsi" w:hAnsiTheme="minorHAnsi" w:cstheme="minorHAnsi"/>
          <w:color w:val="1F487C"/>
          <w:spacing w:val="-2"/>
          <w:sz w:val="24"/>
          <w:szCs w:val="24"/>
        </w:rPr>
      </w:pPr>
    </w:p>
    <w:p w14:paraId="0AE2015A" w14:textId="77777777" w:rsidR="00AB086F" w:rsidRDefault="001F4A8F" w:rsidP="00AB086F">
      <w:pPr>
        <w:pStyle w:val="BodyText"/>
        <w:kinsoku w:val="0"/>
        <w:overflowPunct w:val="0"/>
        <w:spacing w:before="57"/>
        <w:ind w:right="-10"/>
        <w:rPr>
          <w:rFonts w:asciiTheme="minorHAnsi" w:hAnsiTheme="minorHAnsi" w:cstheme="minorHAnsi"/>
          <w:b/>
          <w:bCs/>
          <w:spacing w:val="-2"/>
          <w:sz w:val="24"/>
          <w:szCs w:val="24"/>
        </w:rPr>
      </w:pPr>
      <w:r w:rsidRPr="008B75FE">
        <w:rPr>
          <w:rFonts w:asciiTheme="minorHAnsi" w:hAnsiTheme="minorHAnsi" w:cstheme="minorHAnsi"/>
          <w:color w:val="1F487C"/>
          <w:spacing w:val="-2"/>
          <w:sz w:val="24"/>
          <w:szCs w:val="24"/>
        </w:rPr>
        <w:t>BACKGROUND</w:t>
      </w:r>
    </w:p>
    <w:p w14:paraId="1B5A860E" w14:textId="77777777" w:rsidR="00AB086F" w:rsidRDefault="00AB086F" w:rsidP="00AB086F">
      <w:pPr>
        <w:pStyle w:val="BodyText"/>
        <w:kinsoku w:val="0"/>
        <w:overflowPunct w:val="0"/>
        <w:spacing w:before="57"/>
        <w:ind w:right="-10"/>
        <w:rPr>
          <w:rFonts w:asciiTheme="minorHAnsi" w:hAnsiTheme="minorHAnsi" w:cstheme="minorHAnsi"/>
          <w:b/>
          <w:bCs/>
          <w:spacing w:val="-2"/>
          <w:sz w:val="24"/>
          <w:szCs w:val="24"/>
        </w:rPr>
      </w:pPr>
    </w:p>
    <w:p w14:paraId="7AD58EF0" w14:textId="77777777" w:rsidR="00AB086F" w:rsidRDefault="001F4A8F" w:rsidP="00AB086F">
      <w:pPr>
        <w:pStyle w:val="BodyText"/>
        <w:kinsoku w:val="0"/>
        <w:overflowPunct w:val="0"/>
        <w:spacing w:before="57"/>
        <w:ind w:right="-10"/>
        <w:rPr>
          <w:rFonts w:asciiTheme="minorHAnsi" w:hAnsiTheme="minorHAnsi" w:cstheme="minorHAnsi"/>
          <w:b/>
          <w:bCs/>
          <w:spacing w:val="-2"/>
          <w:sz w:val="24"/>
          <w:szCs w:val="24"/>
        </w:rPr>
      </w:pPr>
      <w:r w:rsidRPr="008B75FE">
        <w:rPr>
          <w:rFonts w:asciiTheme="minorHAnsi" w:hAnsiTheme="minorHAnsi" w:cstheme="minorHAnsi"/>
          <w:sz w:val="24"/>
          <w:szCs w:val="24"/>
        </w:rPr>
        <w:t>The Continuum of Care – St. Louis (the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w:t>
      </w:r>
      <w:r w:rsidRPr="008B75FE">
        <w:rPr>
          <w:rFonts w:asciiTheme="minorHAnsi" w:hAnsiTheme="minorHAnsi" w:cstheme="minorHAnsi"/>
          <w:sz w:val="24"/>
          <w:szCs w:val="24"/>
        </w:rPr>
        <w:t>”) is a membership-based nonprofit corporation under the laws of the State of Missouri comprised of a variety of stakeholders from service providers, government entities, research institutions,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persons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with lived experience, etc.,</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who are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 xml:space="preserve">committed to preventing and ending homelessness through the design and implementation of plans, which are consistent with local, state, and federal policies. In the spirit of collaboration, the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 </w:t>
      </w:r>
      <w:r w:rsidRPr="008B75FE">
        <w:rPr>
          <w:rFonts w:asciiTheme="minorHAnsi" w:hAnsiTheme="minorHAnsi" w:cstheme="minorHAnsi"/>
          <w:sz w:val="24"/>
          <w:szCs w:val="24"/>
        </w:rPr>
        <w:t xml:space="preserve">and </w:t>
      </w:r>
      <w:r w:rsidR="007561BB" w:rsidRPr="007561BB">
        <w:rPr>
          <w:rFonts w:asciiTheme="minorHAnsi" w:hAnsiTheme="minorHAnsi" w:cstheme="minorHAnsi"/>
          <w:sz w:val="24"/>
          <w:szCs w:val="24"/>
        </w:rPr>
        <w:t>_____________________________________</w:t>
      </w:r>
      <w:r w:rsidR="007561BB">
        <w:rPr>
          <w:rFonts w:asciiTheme="minorHAnsi" w:hAnsiTheme="minorHAnsi" w:cstheme="minorHAnsi"/>
          <w:sz w:val="24"/>
          <w:szCs w:val="24"/>
          <w:u w:val="single"/>
        </w:rPr>
        <w:t xml:space="preserve"> </w:t>
      </w:r>
      <w:r w:rsidRPr="008B75FE">
        <w:rPr>
          <w:rFonts w:asciiTheme="minorHAnsi" w:hAnsiTheme="minorHAnsi" w:cstheme="minorHAnsi"/>
          <w:sz w:val="24"/>
          <w:szCs w:val="24"/>
        </w:rPr>
        <w:t>(</w:t>
      </w:r>
      <w:r w:rsidR="00FC6F2F">
        <w:rPr>
          <w:rFonts w:asciiTheme="minorHAnsi" w:hAnsiTheme="minorHAnsi" w:cstheme="minorHAnsi"/>
          <w:b/>
          <w:bCs/>
          <w:i/>
          <w:iCs/>
          <w:sz w:val="24"/>
          <w:szCs w:val="24"/>
        </w:rPr>
        <w:t>HMIS Lead Agency</w:t>
      </w:r>
      <w:r w:rsidRPr="008B75FE">
        <w:rPr>
          <w:rFonts w:asciiTheme="minorHAnsi" w:hAnsiTheme="minorHAnsi" w:cstheme="minorHAnsi"/>
          <w:sz w:val="24"/>
          <w:szCs w:val="24"/>
        </w:rPr>
        <w: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 xml:space="preserve">the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xml:space="preserve"> STL designated </w:t>
      </w:r>
      <w:r w:rsidR="00FC6F2F">
        <w:rPr>
          <w:rFonts w:asciiTheme="minorHAnsi" w:hAnsiTheme="minorHAnsi" w:cstheme="minorHAnsi"/>
          <w:sz w:val="24"/>
          <w:szCs w:val="24"/>
        </w:rPr>
        <w:t>HMIS Lead Agency</w:t>
      </w:r>
      <w:r w:rsidRPr="008B75FE">
        <w:rPr>
          <w:rFonts w:asciiTheme="minorHAnsi" w:hAnsiTheme="minorHAnsi" w:cstheme="minorHAnsi"/>
          <w:sz w:val="24"/>
          <w:szCs w:val="24"/>
        </w:rPr>
        <w:t>, have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agreed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enter</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this</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Memorandum</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Understanding</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(“MOU”)</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document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each</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party’s</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duties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responsibilities and to ensure that the same are successfully executed.</w:t>
      </w:r>
    </w:p>
    <w:p w14:paraId="6DD994CE" w14:textId="77777777" w:rsidR="00AB086F" w:rsidRDefault="00AB086F" w:rsidP="00AB086F">
      <w:pPr>
        <w:pStyle w:val="BodyText"/>
        <w:kinsoku w:val="0"/>
        <w:overflowPunct w:val="0"/>
        <w:spacing w:before="57"/>
        <w:ind w:right="-10"/>
        <w:rPr>
          <w:rFonts w:asciiTheme="minorHAnsi" w:hAnsiTheme="minorHAnsi" w:cstheme="minorHAnsi"/>
          <w:b/>
          <w:bCs/>
          <w:spacing w:val="-2"/>
          <w:sz w:val="24"/>
          <w:szCs w:val="24"/>
        </w:rPr>
      </w:pPr>
    </w:p>
    <w:p w14:paraId="4F2E9A59" w14:textId="77777777" w:rsidR="00AB086F" w:rsidRDefault="001F4A8F" w:rsidP="00AB086F">
      <w:pPr>
        <w:pStyle w:val="BodyText"/>
        <w:kinsoku w:val="0"/>
        <w:overflowPunct w:val="0"/>
        <w:spacing w:before="57"/>
        <w:ind w:right="-10"/>
        <w:rPr>
          <w:rFonts w:asciiTheme="minorHAnsi" w:hAnsiTheme="minorHAnsi" w:cstheme="minorHAnsi"/>
          <w:b/>
          <w:bCs/>
          <w:spacing w:val="-2"/>
          <w:sz w:val="24"/>
          <w:szCs w:val="24"/>
        </w:rPr>
      </w:pPr>
      <w:r w:rsidRPr="008B75FE">
        <w:rPr>
          <w:rFonts w:asciiTheme="minorHAnsi" w:hAnsiTheme="minorHAnsi" w:cstheme="minorHAnsi"/>
          <w:sz w:val="24"/>
          <w:szCs w:val="24"/>
        </w:rPr>
        <w:t xml:space="preserve">The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 </w:t>
      </w:r>
      <w:r w:rsidRPr="008B75FE">
        <w:rPr>
          <w:rFonts w:asciiTheme="minorHAnsi" w:hAnsiTheme="minorHAnsi" w:cstheme="minorHAnsi"/>
          <w:sz w:val="24"/>
          <w:szCs w:val="24"/>
        </w:rPr>
        <w:t xml:space="preserve">and the </w:t>
      </w:r>
      <w:r w:rsidR="00FC6F2F">
        <w:rPr>
          <w:rFonts w:asciiTheme="minorHAnsi" w:hAnsiTheme="minorHAnsi" w:cstheme="minorHAnsi"/>
          <w:b/>
          <w:bCs/>
          <w:i/>
          <w:iCs/>
          <w:sz w:val="24"/>
          <w:szCs w:val="24"/>
        </w:rPr>
        <w:t>HMIS Lead Agency</w:t>
      </w:r>
      <w:r w:rsidRPr="008B75FE">
        <w:rPr>
          <w:rFonts w:asciiTheme="minorHAnsi" w:hAnsiTheme="minorHAnsi" w:cstheme="minorHAnsi"/>
          <w:b/>
          <w:bCs/>
          <w:i/>
          <w:iCs/>
          <w:sz w:val="24"/>
          <w:szCs w:val="24"/>
        </w:rPr>
        <w:t xml:space="preserve"> </w:t>
      </w:r>
      <w:r w:rsidRPr="008B75FE">
        <w:rPr>
          <w:rFonts w:asciiTheme="minorHAnsi" w:hAnsiTheme="minorHAnsi" w:cstheme="minorHAnsi"/>
          <w:sz w:val="24"/>
          <w:szCs w:val="24"/>
        </w:rPr>
        <w:t>(collectively, “</w:t>
      </w:r>
      <w:r w:rsidRPr="008B75FE">
        <w:rPr>
          <w:rFonts w:asciiTheme="minorHAnsi" w:hAnsiTheme="minorHAnsi" w:cstheme="minorHAnsi"/>
          <w:b/>
          <w:bCs/>
          <w:i/>
          <w:iCs/>
          <w:sz w:val="24"/>
          <w:szCs w:val="24"/>
        </w:rPr>
        <w:t>The Parties</w:t>
      </w:r>
      <w:r w:rsidRPr="008B75FE">
        <w:rPr>
          <w:rFonts w:asciiTheme="minorHAnsi" w:hAnsiTheme="minorHAnsi" w:cstheme="minorHAnsi"/>
          <w:sz w:val="24"/>
          <w:szCs w:val="24"/>
        </w:rPr>
        <w:t xml:space="preserve">”) will work together to help the achieve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xml:space="preserve"> STL strategic goals. The </w:t>
      </w:r>
      <w:r w:rsidR="00FC6F2F">
        <w:rPr>
          <w:rFonts w:asciiTheme="minorHAnsi" w:hAnsiTheme="minorHAnsi" w:cstheme="minorHAnsi"/>
          <w:b/>
          <w:bCs/>
          <w:i/>
          <w:iCs/>
          <w:sz w:val="24"/>
          <w:szCs w:val="24"/>
        </w:rPr>
        <w:t xml:space="preserve">HMIS Lead Agency </w:t>
      </w:r>
      <w:r w:rsidRPr="008B75FE">
        <w:rPr>
          <w:rFonts w:asciiTheme="minorHAnsi" w:hAnsiTheme="minorHAnsi" w:cstheme="minorHAnsi"/>
          <w:sz w:val="24"/>
          <w:szCs w:val="24"/>
        </w:rPr>
        <w:t>will provide the administrative support mutually agreed upon by the parties as required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carry</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out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work</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4"/>
          <w:sz w:val="24"/>
          <w:szCs w:val="24"/>
        </w:rPr>
        <w:t xml:space="preserve"> </w:t>
      </w:r>
      <w:r w:rsidR="007561BB">
        <w:rPr>
          <w:rFonts w:asciiTheme="minorHAnsi" w:hAnsiTheme="minorHAnsi" w:cstheme="minorHAnsi"/>
          <w:spacing w:val="-4"/>
          <w:sz w:val="24"/>
          <w:szCs w:val="24"/>
        </w:rPr>
        <w:t xml:space="preserve">HUD requirements, RFPs, applications, strategies, </w:t>
      </w:r>
      <w:r w:rsidRPr="008B75FE">
        <w:rPr>
          <w:rFonts w:asciiTheme="minorHAnsi" w:hAnsiTheme="minorHAnsi" w:cstheme="minorHAnsi"/>
          <w:sz w:val="24"/>
          <w:szCs w:val="24"/>
        </w:rPr>
        <w:t>various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committees,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workgroups,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like</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bodies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defined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1"/>
          <w:sz w:val="24"/>
          <w:szCs w:val="24"/>
        </w:rPr>
        <w:t xml:space="preserv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STL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 xml:space="preserve">Governance Charter or requested by the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xml:space="preserve"> STL Board of Directors (</w:t>
      </w:r>
      <w:r w:rsidRPr="008B75FE">
        <w:rPr>
          <w:rFonts w:asciiTheme="minorHAnsi" w:hAnsiTheme="minorHAnsi" w:cstheme="minorHAnsi"/>
          <w:b/>
          <w:bCs/>
          <w:i/>
          <w:iCs/>
          <w:sz w:val="24"/>
          <w:szCs w:val="24"/>
        </w:rPr>
        <w:t>The Board</w:t>
      </w:r>
      <w:r w:rsidRPr="008B75FE">
        <w:rPr>
          <w:rFonts w:asciiTheme="minorHAnsi" w:hAnsiTheme="minorHAnsi" w:cstheme="minorHAnsi"/>
          <w:sz w:val="24"/>
          <w:szCs w:val="24"/>
        </w:rPr>
        <w:t>).</w:t>
      </w:r>
    </w:p>
    <w:p w14:paraId="49E41762" w14:textId="77777777" w:rsidR="00AB086F" w:rsidRDefault="00AB086F" w:rsidP="00AB086F">
      <w:pPr>
        <w:pStyle w:val="BodyText"/>
        <w:kinsoku w:val="0"/>
        <w:overflowPunct w:val="0"/>
        <w:spacing w:before="57"/>
        <w:ind w:right="-10"/>
        <w:rPr>
          <w:rFonts w:asciiTheme="minorHAnsi" w:hAnsiTheme="minorHAnsi" w:cstheme="minorHAnsi"/>
          <w:b/>
          <w:bCs/>
          <w:spacing w:val="-2"/>
          <w:sz w:val="24"/>
          <w:szCs w:val="24"/>
        </w:rPr>
      </w:pPr>
    </w:p>
    <w:p w14:paraId="4E61D647" w14:textId="77777777" w:rsidR="00AB086F" w:rsidRDefault="001F4A8F" w:rsidP="00AB086F">
      <w:pPr>
        <w:pStyle w:val="BodyText"/>
        <w:kinsoku w:val="0"/>
        <w:overflowPunct w:val="0"/>
        <w:spacing w:before="57"/>
        <w:ind w:right="-10"/>
        <w:rPr>
          <w:rFonts w:asciiTheme="minorHAnsi" w:hAnsiTheme="minorHAnsi" w:cstheme="minorHAnsi"/>
          <w:sz w:val="24"/>
          <w:szCs w:val="24"/>
        </w:rPr>
      </w:pPr>
      <w:r w:rsidRPr="008B75FE">
        <w:rPr>
          <w:rFonts w:asciiTheme="minorHAnsi" w:hAnsiTheme="minorHAnsi" w:cstheme="minorHAnsi"/>
          <w:sz w:val="24"/>
          <w:szCs w:val="24"/>
        </w:rPr>
        <w:t>The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parties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commit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timely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responses,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transparency,</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open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communication,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6"/>
          <w:sz w:val="24"/>
          <w:szCs w:val="24"/>
        </w:rPr>
        <w:t xml:space="preserve"> </w:t>
      </w:r>
      <w:r w:rsidRPr="008B75FE">
        <w:rPr>
          <w:rFonts w:asciiTheme="minorHAnsi" w:hAnsiTheme="minorHAnsi" w:cstheme="minorHAnsi"/>
          <w:sz w:val="24"/>
          <w:szCs w:val="24"/>
        </w:rPr>
        <w:t>collaborative</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work</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strategies,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in</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 xml:space="preserve">the completion of tasks necessary to ensure efficient operations of the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 </w:t>
      </w:r>
      <w:r w:rsidRPr="008B75FE">
        <w:rPr>
          <w:rFonts w:asciiTheme="minorHAnsi" w:hAnsiTheme="minorHAnsi" w:cstheme="minorHAnsi"/>
          <w:sz w:val="24"/>
          <w:szCs w:val="24"/>
        </w:rPr>
        <w:t xml:space="preserve">and the </w:t>
      </w:r>
      <w:r w:rsidR="00FC6F2F">
        <w:rPr>
          <w:rFonts w:asciiTheme="minorHAnsi" w:hAnsiTheme="minorHAnsi" w:cstheme="minorHAnsi"/>
          <w:b/>
          <w:bCs/>
          <w:i/>
          <w:iCs/>
          <w:sz w:val="24"/>
          <w:szCs w:val="24"/>
        </w:rPr>
        <w:t>HMIS Lead Agency</w:t>
      </w:r>
      <w:r w:rsidR="00AB086F">
        <w:rPr>
          <w:rFonts w:asciiTheme="minorHAnsi" w:hAnsiTheme="minorHAnsi" w:cstheme="minorHAnsi"/>
          <w:sz w:val="24"/>
          <w:szCs w:val="24"/>
        </w:rPr>
        <w:t>.</w:t>
      </w:r>
    </w:p>
    <w:p w14:paraId="1A664D2B" w14:textId="77777777" w:rsidR="00AB086F" w:rsidRDefault="00AB086F" w:rsidP="00AB086F">
      <w:pPr>
        <w:pStyle w:val="BodyText"/>
        <w:kinsoku w:val="0"/>
        <w:overflowPunct w:val="0"/>
        <w:spacing w:before="57"/>
        <w:ind w:right="-10"/>
        <w:rPr>
          <w:rFonts w:asciiTheme="minorHAnsi" w:hAnsiTheme="minorHAnsi" w:cstheme="minorHAnsi"/>
          <w:sz w:val="24"/>
          <w:szCs w:val="24"/>
        </w:rPr>
      </w:pPr>
    </w:p>
    <w:p w14:paraId="61AB2942" w14:textId="77777777" w:rsidR="00AB086F" w:rsidRDefault="001F4A8F" w:rsidP="00AB086F">
      <w:pPr>
        <w:pStyle w:val="BodyText"/>
        <w:kinsoku w:val="0"/>
        <w:overflowPunct w:val="0"/>
        <w:spacing w:before="57"/>
        <w:ind w:right="-10"/>
        <w:rPr>
          <w:rFonts w:asciiTheme="minorHAnsi" w:hAnsiTheme="minorHAnsi" w:cstheme="minorHAnsi"/>
          <w:b/>
          <w:bCs/>
          <w:spacing w:val="-2"/>
          <w:sz w:val="24"/>
          <w:szCs w:val="24"/>
        </w:rPr>
      </w:pPr>
      <w:r w:rsidRPr="008B75FE">
        <w:rPr>
          <w:rFonts w:asciiTheme="minorHAnsi" w:hAnsiTheme="minorHAnsi" w:cstheme="minorHAnsi"/>
          <w:color w:val="1F487C"/>
          <w:spacing w:val="-2"/>
          <w:sz w:val="24"/>
          <w:szCs w:val="24"/>
        </w:rPr>
        <w:t>PURPOSE</w:t>
      </w:r>
    </w:p>
    <w:p w14:paraId="7E5AC37B" w14:textId="77777777" w:rsidR="00AB086F" w:rsidRDefault="00AB086F" w:rsidP="00AB086F">
      <w:pPr>
        <w:pStyle w:val="BodyText"/>
        <w:kinsoku w:val="0"/>
        <w:overflowPunct w:val="0"/>
        <w:spacing w:before="57"/>
        <w:ind w:right="-10"/>
        <w:rPr>
          <w:rFonts w:asciiTheme="minorHAnsi" w:hAnsiTheme="minorHAnsi" w:cstheme="minorHAnsi"/>
          <w:sz w:val="24"/>
          <w:szCs w:val="24"/>
        </w:rPr>
      </w:pPr>
    </w:p>
    <w:p w14:paraId="7B0A4535" w14:textId="77777777" w:rsidR="00C61E8F" w:rsidRDefault="001F4A8F" w:rsidP="00AB086F">
      <w:pPr>
        <w:pStyle w:val="BodyText"/>
        <w:kinsoku w:val="0"/>
        <w:overflowPunct w:val="0"/>
        <w:spacing w:before="57"/>
        <w:ind w:right="-10"/>
        <w:rPr>
          <w:rFonts w:asciiTheme="minorHAnsi" w:hAnsiTheme="minorHAnsi" w:cstheme="minorHAnsi"/>
          <w:sz w:val="24"/>
          <w:szCs w:val="24"/>
        </w:rPr>
      </w:pPr>
      <w:r w:rsidRPr="008B75FE">
        <w:rPr>
          <w:rFonts w:asciiTheme="minorHAnsi" w:hAnsiTheme="minorHAnsi" w:cstheme="minorHAnsi"/>
          <w:sz w:val="24"/>
          <w:szCs w:val="24"/>
        </w:rPr>
        <w:t xml:space="preserve">This Memorandum of Understanding (MOU) is entered into by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 </w:t>
      </w:r>
      <w:r w:rsidRPr="008B75FE">
        <w:rPr>
          <w:rFonts w:asciiTheme="minorHAnsi" w:hAnsiTheme="minorHAnsi" w:cstheme="minorHAnsi"/>
          <w:sz w:val="24"/>
          <w:szCs w:val="24"/>
        </w:rPr>
        <w:t xml:space="preserve">and the selected </w:t>
      </w:r>
      <w:r w:rsidR="00FC6F2F">
        <w:rPr>
          <w:rFonts w:asciiTheme="minorHAnsi" w:hAnsiTheme="minorHAnsi" w:cstheme="minorHAnsi"/>
          <w:sz w:val="24"/>
          <w:szCs w:val="24"/>
        </w:rPr>
        <w:t>HMIS Lead Agency</w:t>
      </w:r>
      <w:r w:rsidRPr="008B75FE">
        <w:rPr>
          <w:rFonts w:asciiTheme="minorHAnsi" w:hAnsiTheme="minorHAnsi" w:cstheme="minorHAnsi"/>
          <w:sz w:val="24"/>
          <w:szCs w:val="24"/>
        </w:rPr>
        <w:t xml:space="preserve"> for the St. Louis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namely</w:t>
      </w:r>
      <w:r w:rsidRPr="008B75FE">
        <w:rPr>
          <w:rFonts w:asciiTheme="minorHAnsi" w:hAnsiTheme="minorHAnsi" w:cstheme="minorHAnsi"/>
          <w:spacing w:val="40"/>
          <w:sz w:val="24"/>
          <w:szCs w:val="24"/>
        </w:rPr>
        <w:t xml:space="preserve"> </w:t>
      </w:r>
      <w:r w:rsidR="007561BB">
        <w:rPr>
          <w:rFonts w:asciiTheme="minorHAnsi" w:hAnsiTheme="minorHAnsi" w:cstheme="minorHAnsi"/>
          <w:sz w:val="24"/>
          <w:szCs w:val="24"/>
        </w:rPr>
        <w:t>– ________________________________________</w:t>
      </w:r>
      <w:r w:rsidRPr="008B75FE">
        <w:rPr>
          <w:rFonts w:asciiTheme="minorHAnsi" w:hAnsiTheme="minorHAnsi" w:cstheme="minorHAnsi"/>
          <w:sz w:val="24"/>
          <w:szCs w:val="24"/>
        </w:rPr>
        <w:t>.</w:t>
      </w:r>
      <w:r w:rsidRPr="008B75FE">
        <w:rPr>
          <w:rFonts w:asciiTheme="minorHAnsi" w:hAnsiTheme="minorHAnsi" w:cstheme="minorHAnsi"/>
          <w:spacing w:val="-6"/>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purpose</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this</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MOU</w:t>
      </w:r>
      <w:r w:rsidRPr="008B75FE">
        <w:rPr>
          <w:rFonts w:asciiTheme="minorHAnsi" w:hAnsiTheme="minorHAnsi" w:cstheme="minorHAnsi"/>
          <w:spacing w:val="-6"/>
          <w:sz w:val="24"/>
          <w:szCs w:val="24"/>
        </w:rPr>
        <w:t xml:space="preserve"> </w:t>
      </w:r>
      <w:r w:rsidRPr="008B75FE">
        <w:rPr>
          <w:rFonts w:asciiTheme="minorHAnsi" w:hAnsiTheme="minorHAnsi" w:cstheme="minorHAnsi"/>
          <w:sz w:val="24"/>
          <w:szCs w:val="24"/>
        </w:rPr>
        <w:t>is</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set</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forth</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expectations and</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 xml:space="preserve">define responsibilities of </w:t>
      </w:r>
      <w:r w:rsidRPr="008B75FE">
        <w:rPr>
          <w:rFonts w:asciiTheme="minorHAnsi" w:hAnsiTheme="minorHAnsi" w:cstheme="minorHAnsi"/>
          <w:b/>
          <w:bCs/>
          <w:i/>
          <w:iCs/>
          <w:sz w:val="24"/>
          <w:szCs w:val="24"/>
        </w:rPr>
        <w:t xml:space="preserve">The Parties </w:t>
      </w:r>
      <w:r w:rsidRPr="008B75FE">
        <w:rPr>
          <w:rFonts w:asciiTheme="minorHAnsi" w:hAnsiTheme="minorHAnsi" w:cstheme="minorHAnsi"/>
          <w:sz w:val="24"/>
          <w:szCs w:val="24"/>
        </w:rPr>
        <w:t>as pertaining to the MOU.</w:t>
      </w:r>
    </w:p>
    <w:p w14:paraId="540E0873" w14:textId="77777777" w:rsidR="00C61E8F" w:rsidRDefault="00C61E8F" w:rsidP="00AB086F">
      <w:pPr>
        <w:pStyle w:val="BodyText"/>
        <w:kinsoku w:val="0"/>
        <w:overflowPunct w:val="0"/>
        <w:spacing w:before="57"/>
        <w:ind w:right="-10"/>
        <w:rPr>
          <w:rFonts w:asciiTheme="minorHAnsi" w:hAnsiTheme="minorHAnsi" w:cstheme="minorHAnsi"/>
          <w:sz w:val="24"/>
          <w:szCs w:val="24"/>
        </w:rPr>
      </w:pPr>
    </w:p>
    <w:p w14:paraId="396709E8" w14:textId="77777777" w:rsidR="001F4A8F" w:rsidRPr="00C61E8F" w:rsidRDefault="001F4A8F" w:rsidP="00AB086F">
      <w:pPr>
        <w:pStyle w:val="BodyText"/>
        <w:kinsoku w:val="0"/>
        <w:overflowPunct w:val="0"/>
        <w:spacing w:before="57"/>
        <w:ind w:right="-10"/>
        <w:rPr>
          <w:rFonts w:asciiTheme="minorHAnsi" w:hAnsiTheme="minorHAnsi" w:cstheme="minorHAnsi"/>
          <w:sz w:val="24"/>
          <w:szCs w:val="24"/>
        </w:rPr>
      </w:pPr>
      <w:r w:rsidRPr="008B75FE">
        <w:rPr>
          <w:rFonts w:asciiTheme="minorHAnsi" w:hAnsiTheme="minorHAnsi" w:cstheme="minorHAnsi"/>
          <w:color w:val="1F487C"/>
          <w:sz w:val="24"/>
          <w:szCs w:val="24"/>
        </w:rPr>
        <w:t>KEY STAKEHOLDERS</w:t>
      </w:r>
      <w:r w:rsidRPr="008B75FE">
        <w:rPr>
          <w:rFonts w:asciiTheme="minorHAnsi" w:hAnsiTheme="minorHAnsi" w:cstheme="minorHAnsi"/>
          <w:color w:val="1F487C"/>
          <w:spacing w:val="-1"/>
          <w:sz w:val="24"/>
          <w:szCs w:val="24"/>
        </w:rPr>
        <w:t xml:space="preserve"> </w:t>
      </w:r>
      <w:r w:rsidRPr="008B75FE">
        <w:rPr>
          <w:rFonts w:asciiTheme="minorHAnsi" w:hAnsiTheme="minorHAnsi" w:cstheme="minorHAnsi"/>
          <w:color w:val="1F487C"/>
          <w:sz w:val="24"/>
          <w:szCs w:val="24"/>
        </w:rPr>
        <w:t xml:space="preserve">&amp; </w:t>
      </w:r>
      <w:r w:rsidRPr="008B75FE">
        <w:rPr>
          <w:rFonts w:asciiTheme="minorHAnsi" w:hAnsiTheme="minorHAnsi" w:cstheme="minorHAnsi"/>
          <w:color w:val="1F487C"/>
          <w:spacing w:val="-2"/>
          <w:sz w:val="24"/>
          <w:szCs w:val="24"/>
        </w:rPr>
        <w:t>TERMINOLOGY</w:t>
      </w:r>
    </w:p>
    <w:p w14:paraId="40F3D2DC" w14:textId="77777777" w:rsidR="001F4A8F" w:rsidRPr="008B75FE" w:rsidRDefault="001F4A8F" w:rsidP="001F4A8F">
      <w:pPr>
        <w:pStyle w:val="ListParagraph"/>
        <w:numPr>
          <w:ilvl w:val="1"/>
          <w:numId w:val="5"/>
        </w:numPr>
        <w:tabs>
          <w:tab w:val="left" w:pos="841"/>
        </w:tabs>
        <w:kinsoku w:val="0"/>
        <w:overflowPunct w:val="0"/>
        <w:ind w:right="445"/>
        <w:jc w:val="both"/>
        <w:rPr>
          <w:rFonts w:asciiTheme="minorHAnsi" w:hAnsiTheme="minorHAnsi" w:cstheme="minorHAnsi"/>
        </w:rPr>
      </w:pPr>
      <w:r w:rsidRPr="008B75FE">
        <w:rPr>
          <w:rFonts w:asciiTheme="minorHAnsi" w:hAnsiTheme="minorHAnsi" w:cstheme="minorHAnsi"/>
          <w:b/>
          <w:bCs/>
          <w:i/>
          <w:iCs/>
        </w:rPr>
        <w:t xml:space="preserve">Department of Housing and Urban Development (HUD). </w:t>
      </w:r>
      <w:r w:rsidRPr="008B75FE">
        <w:rPr>
          <w:rFonts w:asciiTheme="minorHAnsi" w:hAnsiTheme="minorHAnsi" w:cstheme="minorHAnsi"/>
        </w:rPr>
        <w:t>HUD is the federal government agency that implements</w:t>
      </w:r>
      <w:r w:rsidRPr="008B75FE">
        <w:rPr>
          <w:rFonts w:asciiTheme="minorHAnsi" w:hAnsiTheme="minorHAnsi" w:cstheme="minorHAnsi"/>
          <w:spacing w:val="-4"/>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regulates</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1"/>
        </w:rPr>
        <w:t xml:space="preserve"> </w:t>
      </w:r>
      <w:r w:rsidRPr="008B75FE">
        <w:rPr>
          <w:rFonts w:asciiTheme="minorHAnsi" w:hAnsiTheme="minorHAnsi" w:cstheme="minorHAnsi"/>
        </w:rPr>
        <w:t>Continuum</w:t>
      </w:r>
      <w:r w:rsidRPr="008B75FE">
        <w:rPr>
          <w:rFonts w:asciiTheme="minorHAnsi" w:hAnsiTheme="minorHAnsi" w:cstheme="minorHAnsi"/>
          <w:spacing w:val="-3"/>
        </w:rPr>
        <w:t xml:space="preserve"> </w:t>
      </w:r>
      <w:r w:rsidRPr="008B75FE">
        <w:rPr>
          <w:rFonts w:asciiTheme="minorHAnsi" w:hAnsiTheme="minorHAnsi" w:cstheme="minorHAnsi"/>
        </w:rPr>
        <w:t>of</w:t>
      </w:r>
      <w:r w:rsidRPr="008B75FE">
        <w:rPr>
          <w:rFonts w:asciiTheme="minorHAnsi" w:hAnsiTheme="minorHAnsi" w:cstheme="minorHAnsi"/>
          <w:spacing w:val="-2"/>
        </w:rPr>
        <w:t xml:space="preserve"> </w:t>
      </w:r>
      <w:r w:rsidRPr="008B75FE">
        <w:rPr>
          <w:rFonts w:asciiTheme="minorHAnsi" w:hAnsiTheme="minorHAnsi" w:cstheme="minorHAnsi"/>
        </w:rPr>
        <w:t>Care</w:t>
      </w:r>
      <w:r w:rsidRPr="008B75FE">
        <w:rPr>
          <w:rFonts w:asciiTheme="minorHAnsi" w:hAnsiTheme="minorHAnsi" w:cstheme="minorHAnsi"/>
          <w:spacing w:val="-1"/>
        </w:rPr>
        <w:t xml:space="preserve"> </w:t>
      </w:r>
      <w:r w:rsidRPr="008B75FE">
        <w:rPr>
          <w:rFonts w:asciiTheme="minorHAnsi" w:hAnsiTheme="minorHAnsi" w:cstheme="minorHAnsi"/>
        </w:rPr>
        <w:t>program</w:t>
      </w:r>
      <w:r w:rsidRPr="008B75FE">
        <w:rPr>
          <w:rFonts w:asciiTheme="minorHAnsi" w:hAnsiTheme="minorHAnsi" w:cstheme="minorHAnsi"/>
          <w:spacing w:val="-2"/>
        </w:rPr>
        <w:t xml:space="preserve"> </w:t>
      </w:r>
      <w:r w:rsidRPr="008B75FE">
        <w:rPr>
          <w:rFonts w:asciiTheme="minorHAnsi" w:hAnsiTheme="minorHAnsi" w:cstheme="minorHAnsi"/>
        </w:rPr>
        <w:t>under</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Pr="008B75FE">
        <w:rPr>
          <w:rFonts w:asciiTheme="minorHAnsi" w:hAnsiTheme="minorHAnsi" w:cstheme="minorHAnsi"/>
        </w:rPr>
        <w:t>terms</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24</w:t>
      </w:r>
      <w:r w:rsidRPr="008B75FE">
        <w:rPr>
          <w:rFonts w:asciiTheme="minorHAnsi" w:hAnsiTheme="minorHAnsi" w:cstheme="minorHAnsi"/>
          <w:spacing w:val="-4"/>
        </w:rPr>
        <w:t xml:space="preserve"> </w:t>
      </w:r>
      <w:r w:rsidRPr="008B75FE">
        <w:rPr>
          <w:rFonts w:asciiTheme="minorHAnsi" w:hAnsiTheme="minorHAnsi" w:cstheme="minorHAnsi"/>
        </w:rPr>
        <w:t>CFR</w:t>
      </w:r>
      <w:r w:rsidRPr="008B75FE">
        <w:rPr>
          <w:rFonts w:asciiTheme="minorHAnsi" w:hAnsiTheme="minorHAnsi" w:cstheme="minorHAnsi"/>
          <w:spacing w:val="-2"/>
        </w:rPr>
        <w:t xml:space="preserve"> </w:t>
      </w:r>
      <w:r w:rsidRPr="008B75FE">
        <w:rPr>
          <w:rFonts w:asciiTheme="minorHAnsi" w:hAnsiTheme="minorHAnsi" w:cstheme="minorHAnsi"/>
        </w:rPr>
        <w:t>Part</w:t>
      </w:r>
      <w:r w:rsidRPr="008B75FE">
        <w:rPr>
          <w:rFonts w:asciiTheme="minorHAnsi" w:hAnsiTheme="minorHAnsi" w:cstheme="minorHAnsi"/>
          <w:spacing w:val="-2"/>
        </w:rPr>
        <w:t xml:space="preserve"> </w:t>
      </w:r>
      <w:r w:rsidRPr="008B75FE">
        <w:rPr>
          <w:rFonts w:asciiTheme="minorHAnsi" w:hAnsiTheme="minorHAnsi" w:cstheme="minorHAnsi"/>
        </w:rPr>
        <w:t>578</w:t>
      </w:r>
      <w:r w:rsidRPr="008B75FE">
        <w:rPr>
          <w:rFonts w:asciiTheme="minorHAnsi" w:hAnsiTheme="minorHAnsi" w:cstheme="minorHAnsi"/>
          <w:spacing w:val="-4"/>
        </w:rPr>
        <w:t xml:space="preserve"> </w:t>
      </w:r>
      <w:r w:rsidRPr="008B75FE">
        <w:rPr>
          <w:rFonts w:asciiTheme="minorHAnsi" w:hAnsiTheme="minorHAnsi" w:cstheme="minorHAnsi"/>
        </w:rPr>
        <w:t>(Interim</w:t>
      </w:r>
      <w:r w:rsidRPr="008B75FE">
        <w:rPr>
          <w:rFonts w:asciiTheme="minorHAnsi" w:hAnsiTheme="minorHAnsi" w:cstheme="minorHAnsi"/>
          <w:spacing w:val="-3"/>
        </w:rPr>
        <w:t xml:space="preserve"> </w:t>
      </w:r>
      <w:r w:rsidRPr="008B75FE">
        <w:rPr>
          <w:rFonts w:asciiTheme="minorHAnsi" w:hAnsiTheme="minorHAnsi" w:cstheme="minorHAnsi"/>
        </w:rPr>
        <w:t>Rule).</w:t>
      </w:r>
    </w:p>
    <w:p w14:paraId="64ED29FF" w14:textId="77777777" w:rsidR="001F4A8F" w:rsidRPr="008B75FE" w:rsidRDefault="001F4A8F" w:rsidP="001F4A8F">
      <w:pPr>
        <w:pStyle w:val="ListParagraph"/>
        <w:numPr>
          <w:ilvl w:val="1"/>
          <w:numId w:val="5"/>
        </w:numPr>
        <w:tabs>
          <w:tab w:val="left" w:pos="841"/>
        </w:tabs>
        <w:kinsoku w:val="0"/>
        <w:overflowPunct w:val="0"/>
        <w:spacing w:before="121"/>
        <w:ind w:right="391"/>
        <w:jc w:val="both"/>
        <w:rPr>
          <w:rFonts w:asciiTheme="minorHAnsi" w:hAnsiTheme="minorHAnsi" w:cstheme="minorHAnsi"/>
        </w:rPr>
      </w:pPr>
      <w:r w:rsidRPr="008B75FE">
        <w:rPr>
          <w:rFonts w:asciiTheme="minorHAnsi" w:hAnsiTheme="minorHAnsi" w:cstheme="minorHAnsi"/>
          <w:b/>
          <w:bCs/>
          <w:i/>
          <w:iCs/>
        </w:rPr>
        <w:lastRenderedPageBreak/>
        <w:t>Continuum</w:t>
      </w:r>
      <w:r w:rsidRPr="008B75FE">
        <w:rPr>
          <w:rFonts w:asciiTheme="minorHAnsi" w:hAnsiTheme="minorHAnsi" w:cstheme="minorHAnsi"/>
          <w:b/>
          <w:bCs/>
          <w:i/>
          <w:iCs/>
          <w:spacing w:val="-4"/>
        </w:rPr>
        <w:t xml:space="preserve"> </w:t>
      </w:r>
      <w:r w:rsidRPr="008B75FE">
        <w:rPr>
          <w:rFonts w:asciiTheme="minorHAnsi" w:hAnsiTheme="minorHAnsi" w:cstheme="minorHAnsi"/>
          <w:b/>
          <w:bCs/>
          <w:i/>
          <w:iCs/>
        </w:rPr>
        <w:t>of</w:t>
      </w:r>
      <w:r w:rsidRPr="008B75FE">
        <w:rPr>
          <w:rFonts w:asciiTheme="minorHAnsi" w:hAnsiTheme="minorHAnsi" w:cstheme="minorHAnsi"/>
          <w:b/>
          <w:bCs/>
          <w:i/>
          <w:iCs/>
          <w:spacing w:val="-3"/>
        </w:rPr>
        <w:t xml:space="preserve"> </w:t>
      </w:r>
      <w:r w:rsidRPr="008B75FE">
        <w:rPr>
          <w:rFonts w:asciiTheme="minorHAnsi" w:hAnsiTheme="minorHAnsi" w:cstheme="minorHAnsi"/>
          <w:b/>
          <w:bCs/>
          <w:i/>
          <w:iCs/>
        </w:rPr>
        <w:t>Care</w:t>
      </w:r>
      <w:r w:rsidRPr="008B75FE">
        <w:rPr>
          <w:rFonts w:asciiTheme="minorHAnsi" w:hAnsiTheme="minorHAnsi" w:cstheme="minorHAnsi"/>
          <w:b/>
          <w:bCs/>
          <w:i/>
          <w:iCs/>
          <w:spacing w:val="-2"/>
        </w:rPr>
        <w:t xml:space="preserve"> </w:t>
      </w:r>
      <w:r w:rsidRPr="008B75FE">
        <w:rPr>
          <w:rFonts w:asciiTheme="minorHAnsi" w:hAnsiTheme="minorHAnsi" w:cstheme="minorHAnsi"/>
          <w:b/>
          <w:bCs/>
          <w:i/>
          <w:iCs/>
        </w:rPr>
        <w:t>–</w:t>
      </w:r>
      <w:r w:rsidRPr="008B75FE">
        <w:rPr>
          <w:rFonts w:asciiTheme="minorHAnsi" w:hAnsiTheme="minorHAnsi" w:cstheme="minorHAnsi"/>
          <w:b/>
          <w:bCs/>
          <w:i/>
          <w:iCs/>
          <w:spacing w:val="-4"/>
        </w:rPr>
        <w:t xml:space="preserve"> </w:t>
      </w:r>
      <w:r w:rsidRPr="008B75FE">
        <w:rPr>
          <w:rFonts w:asciiTheme="minorHAnsi" w:hAnsiTheme="minorHAnsi" w:cstheme="minorHAnsi"/>
          <w:b/>
          <w:bCs/>
          <w:i/>
          <w:iCs/>
        </w:rPr>
        <w:t>St.</w:t>
      </w:r>
      <w:r w:rsidRPr="008B75FE">
        <w:rPr>
          <w:rFonts w:asciiTheme="minorHAnsi" w:hAnsiTheme="minorHAnsi" w:cstheme="minorHAnsi"/>
          <w:b/>
          <w:bCs/>
          <w:i/>
          <w:iCs/>
          <w:spacing w:val="-1"/>
        </w:rPr>
        <w:t xml:space="preserve"> </w:t>
      </w:r>
      <w:r w:rsidRPr="008B75FE">
        <w:rPr>
          <w:rFonts w:asciiTheme="minorHAnsi" w:hAnsiTheme="minorHAnsi" w:cstheme="minorHAnsi"/>
          <w:b/>
          <w:bCs/>
          <w:i/>
          <w:iCs/>
        </w:rPr>
        <w:t>Louis</w:t>
      </w:r>
      <w:r w:rsidRPr="008B75FE">
        <w:rPr>
          <w:rFonts w:asciiTheme="minorHAnsi" w:hAnsiTheme="minorHAnsi" w:cstheme="minorHAnsi"/>
          <w:b/>
          <w:bCs/>
          <w:i/>
          <w:iCs/>
          <w:spacing w:val="-5"/>
        </w:rPr>
        <w:t xml:space="preserve"> </w:t>
      </w:r>
      <w:r w:rsidRPr="008B75FE">
        <w:rPr>
          <w:rFonts w:asciiTheme="minorHAnsi" w:hAnsiTheme="minorHAnsi" w:cstheme="minorHAnsi"/>
          <w:b/>
          <w:bCs/>
          <w:i/>
          <w:iCs/>
        </w:rPr>
        <w:t>(</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4"/>
        </w:rPr>
        <w:t xml:space="preserve"> </w:t>
      </w:r>
      <w:r w:rsidRPr="008B75FE">
        <w:rPr>
          <w:rFonts w:asciiTheme="minorHAnsi" w:hAnsiTheme="minorHAnsi" w:cstheme="minorHAnsi"/>
          <w:b/>
          <w:bCs/>
          <w:i/>
          <w:iCs/>
        </w:rPr>
        <w:t xml:space="preserve">STL). </w:t>
      </w:r>
      <w:r w:rsidRPr="008B75FE">
        <w:rPr>
          <w:rFonts w:asciiTheme="minorHAnsi" w:hAnsiTheme="minorHAnsi" w:cstheme="minorHAnsi"/>
        </w:rPr>
        <w:t>The</w:t>
      </w:r>
      <w:r w:rsidRPr="008B75FE">
        <w:rPr>
          <w:rFonts w:asciiTheme="minorHAnsi" w:hAnsiTheme="minorHAnsi" w:cstheme="minorHAnsi"/>
          <w:spacing w:val="-1"/>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w:t>
      </w:r>
      <w:r w:rsidRPr="008B75FE">
        <w:rPr>
          <w:rFonts w:asciiTheme="minorHAnsi" w:hAnsiTheme="minorHAnsi" w:cstheme="minorHAnsi"/>
          <w:spacing w:val="-1"/>
        </w:rPr>
        <w:t xml:space="preserve"> </w:t>
      </w:r>
      <w:r w:rsidRPr="008B75FE">
        <w:rPr>
          <w:rFonts w:asciiTheme="minorHAnsi" w:hAnsiTheme="minorHAnsi" w:cstheme="minorHAnsi"/>
        </w:rPr>
        <w:t>is</w:t>
      </w:r>
      <w:r w:rsidRPr="008B75FE">
        <w:rPr>
          <w:rFonts w:asciiTheme="minorHAnsi" w:hAnsiTheme="minorHAnsi" w:cstheme="minorHAnsi"/>
          <w:spacing w:val="-2"/>
        </w:rPr>
        <w:t xml:space="preserve"> </w:t>
      </w:r>
      <w:r w:rsidRPr="008B75FE">
        <w:rPr>
          <w:rFonts w:asciiTheme="minorHAnsi" w:hAnsiTheme="minorHAnsi" w:cstheme="minorHAnsi"/>
        </w:rPr>
        <w:t>a</w:t>
      </w:r>
      <w:r w:rsidRPr="008B75FE">
        <w:rPr>
          <w:rFonts w:asciiTheme="minorHAnsi" w:hAnsiTheme="minorHAnsi" w:cstheme="minorHAnsi"/>
          <w:spacing w:val="-4"/>
        </w:rPr>
        <w:t xml:space="preserve"> </w:t>
      </w:r>
      <w:r w:rsidRPr="008B75FE">
        <w:rPr>
          <w:rFonts w:asciiTheme="minorHAnsi" w:hAnsiTheme="minorHAnsi" w:cstheme="minorHAnsi"/>
        </w:rPr>
        <w:t>membership-based</w:t>
      </w:r>
      <w:r w:rsidRPr="008B75FE">
        <w:rPr>
          <w:rFonts w:asciiTheme="minorHAnsi" w:hAnsiTheme="minorHAnsi" w:cstheme="minorHAnsi"/>
          <w:spacing w:val="-5"/>
        </w:rPr>
        <w:t xml:space="preserve"> </w:t>
      </w:r>
      <w:r w:rsidRPr="008B75FE">
        <w:rPr>
          <w:rFonts w:asciiTheme="minorHAnsi" w:hAnsiTheme="minorHAnsi" w:cstheme="minorHAnsi"/>
        </w:rPr>
        <w:t>organization</w:t>
      </w:r>
      <w:r w:rsidRPr="008B75FE">
        <w:rPr>
          <w:rFonts w:asciiTheme="minorHAnsi" w:hAnsiTheme="minorHAnsi" w:cstheme="minorHAnsi"/>
          <w:spacing w:val="-3"/>
        </w:rPr>
        <w:t xml:space="preserve"> </w:t>
      </w:r>
      <w:r w:rsidRPr="008B75FE">
        <w:rPr>
          <w:rFonts w:asciiTheme="minorHAnsi" w:hAnsiTheme="minorHAnsi" w:cstheme="minorHAnsi"/>
        </w:rPr>
        <w:t>(Public</w:t>
      </w:r>
      <w:r w:rsidRPr="008B75FE">
        <w:rPr>
          <w:rFonts w:asciiTheme="minorHAnsi" w:hAnsiTheme="minorHAnsi" w:cstheme="minorHAnsi"/>
          <w:spacing w:val="-2"/>
        </w:rPr>
        <w:t xml:space="preserve"> </w:t>
      </w:r>
      <w:r w:rsidRPr="008B75FE">
        <w:rPr>
          <w:rFonts w:asciiTheme="minorHAnsi" w:hAnsiTheme="minorHAnsi" w:cstheme="minorHAnsi"/>
        </w:rPr>
        <w:t>Benefit</w:t>
      </w:r>
      <w:r w:rsidRPr="008B75FE">
        <w:rPr>
          <w:rFonts w:asciiTheme="minorHAnsi" w:hAnsiTheme="minorHAnsi" w:cstheme="minorHAnsi"/>
          <w:spacing w:val="-2"/>
        </w:rPr>
        <w:t xml:space="preserve"> </w:t>
      </w:r>
      <w:r w:rsidRPr="008B75FE">
        <w:rPr>
          <w:rFonts w:asciiTheme="minorHAnsi" w:hAnsiTheme="minorHAnsi" w:cstheme="minorHAnsi"/>
        </w:rPr>
        <w:t>with Members)</w:t>
      </w:r>
      <w:r w:rsidRPr="008B75FE">
        <w:rPr>
          <w:rFonts w:asciiTheme="minorHAnsi" w:hAnsiTheme="minorHAnsi" w:cstheme="minorHAnsi"/>
          <w:spacing w:val="-2"/>
        </w:rPr>
        <w:t xml:space="preserve"> </w:t>
      </w:r>
      <w:r w:rsidRPr="008B75FE">
        <w:rPr>
          <w:rFonts w:asciiTheme="minorHAnsi" w:hAnsiTheme="minorHAnsi" w:cstheme="minorHAnsi"/>
        </w:rPr>
        <w:t>comprised of</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2"/>
        </w:rPr>
        <w:t xml:space="preserve"> </w:t>
      </w:r>
      <w:r w:rsidRPr="008B75FE">
        <w:rPr>
          <w:rFonts w:asciiTheme="minorHAnsi" w:hAnsiTheme="minorHAnsi" w:cstheme="minorHAnsi"/>
        </w:rPr>
        <w:t>variety</w:t>
      </w:r>
      <w:r w:rsidRPr="008B75FE">
        <w:rPr>
          <w:rFonts w:asciiTheme="minorHAnsi" w:hAnsiTheme="minorHAnsi" w:cstheme="minorHAnsi"/>
          <w:spacing w:val="-2"/>
        </w:rPr>
        <w:t xml:space="preserve"> </w:t>
      </w:r>
      <w:r w:rsidRPr="008B75FE">
        <w:rPr>
          <w:rFonts w:asciiTheme="minorHAnsi" w:hAnsiTheme="minorHAnsi" w:cstheme="minorHAnsi"/>
        </w:rPr>
        <w:t>of</w:t>
      </w:r>
      <w:r w:rsidRPr="008B75FE">
        <w:rPr>
          <w:rFonts w:asciiTheme="minorHAnsi" w:hAnsiTheme="minorHAnsi" w:cstheme="minorHAnsi"/>
          <w:spacing w:val="-3"/>
        </w:rPr>
        <w:t xml:space="preserve"> </w:t>
      </w:r>
      <w:r w:rsidRPr="008B75FE">
        <w:rPr>
          <w:rFonts w:asciiTheme="minorHAnsi" w:hAnsiTheme="minorHAnsi" w:cstheme="minorHAnsi"/>
        </w:rPr>
        <w:t>stakeholders committed to preventing</w:t>
      </w:r>
      <w:r w:rsidRPr="008B75FE">
        <w:rPr>
          <w:rFonts w:asciiTheme="minorHAnsi" w:hAnsiTheme="minorHAnsi" w:cstheme="minorHAnsi"/>
          <w:spacing w:val="-1"/>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ending</w:t>
      </w:r>
      <w:r w:rsidRPr="008B75FE">
        <w:rPr>
          <w:rFonts w:asciiTheme="minorHAnsi" w:hAnsiTheme="minorHAnsi" w:cstheme="minorHAnsi"/>
          <w:spacing w:val="-1"/>
        </w:rPr>
        <w:t xml:space="preserve"> </w:t>
      </w:r>
      <w:r w:rsidRPr="008B75FE">
        <w:rPr>
          <w:rFonts w:asciiTheme="minorHAnsi" w:hAnsiTheme="minorHAnsi" w:cstheme="minorHAnsi"/>
        </w:rPr>
        <w:t>homelessness</w:t>
      </w:r>
      <w:r w:rsidRPr="008B75FE">
        <w:rPr>
          <w:rFonts w:asciiTheme="minorHAnsi" w:hAnsiTheme="minorHAnsi" w:cstheme="minorHAnsi"/>
          <w:spacing w:val="-2"/>
        </w:rPr>
        <w:t xml:space="preserve"> </w:t>
      </w:r>
      <w:r w:rsidRPr="008B75FE">
        <w:rPr>
          <w:rFonts w:asciiTheme="minorHAnsi" w:hAnsiTheme="minorHAnsi" w:cstheme="minorHAnsi"/>
        </w:rPr>
        <w:t>through the design and implementation of plans, which are consistent with local, state, and federal policies.</w:t>
      </w:r>
    </w:p>
    <w:p w14:paraId="797100F0" w14:textId="77777777" w:rsidR="001F4A8F" w:rsidRPr="008B75FE" w:rsidRDefault="001F4A8F" w:rsidP="001F4A8F">
      <w:pPr>
        <w:pStyle w:val="ListParagraph"/>
        <w:numPr>
          <w:ilvl w:val="1"/>
          <w:numId w:val="5"/>
        </w:numPr>
        <w:tabs>
          <w:tab w:val="left" w:pos="841"/>
        </w:tabs>
        <w:kinsoku w:val="0"/>
        <w:overflowPunct w:val="0"/>
        <w:spacing w:before="121"/>
        <w:jc w:val="both"/>
        <w:rPr>
          <w:rFonts w:asciiTheme="minorHAnsi" w:hAnsiTheme="minorHAnsi" w:cstheme="minorHAnsi"/>
          <w:spacing w:val="-5"/>
        </w:rPr>
      </w:pPr>
      <w:r w:rsidRPr="008B75FE">
        <w:rPr>
          <w:rFonts w:asciiTheme="minorHAnsi" w:hAnsiTheme="minorHAnsi" w:cstheme="minorHAnsi"/>
          <w:b/>
          <w:bCs/>
          <w:i/>
          <w:iCs/>
        </w:rPr>
        <w:t>Collaborative</w:t>
      </w:r>
      <w:r w:rsidRPr="008B75FE">
        <w:rPr>
          <w:rFonts w:asciiTheme="minorHAnsi" w:hAnsiTheme="minorHAnsi" w:cstheme="minorHAnsi"/>
          <w:b/>
          <w:bCs/>
          <w:i/>
          <w:iCs/>
          <w:spacing w:val="-7"/>
        </w:rPr>
        <w:t xml:space="preserve"> </w:t>
      </w:r>
      <w:r w:rsidRPr="008B75FE">
        <w:rPr>
          <w:rFonts w:asciiTheme="minorHAnsi" w:hAnsiTheme="minorHAnsi" w:cstheme="minorHAnsi"/>
          <w:b/>
          <w:bCs/>
          <w:i/>
          <w:iCs/>
        </w:rPr>
        <w:t>Applicant</w:t>
      </w:r>
      <w:r w:rsidRPr="008B75FE">
        <w:rPr>
          <w:rFonts w:asciiTheme="minorHAnsi" w:hAnsiTheme="minorHAnsi" w:cstheme="minorHAnsi"/>
          <w:b/>
          <w:bCs/>
          <w:i/>
          <w:iCs/>
          <w:spacing w:val="-3"/>
        </w:rPr>
        <w:t xml:space="preserve"> </w:t>
      </w:r>
      <w:r w:rsidRPr="008B75FE">
        <w:rPr>
          <w:rFonts w:asciiTheme="minorHAnsi" w:hAnsiTheme="minorHAnsi" w:cstheme="minorHAnsi"/>
          <w:b/>
          <w:bCs/>
          <w:i/>
          <w:iCs/>
        </w:rPr>
        <w:t>(CA).</w:t>
      </w:r>
      <w:r w:rsidRPr="008B75FE">
        <w:rPr>
          <w:rFonts w:asciiTheme="minorHAnsi" w:hAnsiTheme="minorHAnsi" w:cstheme="minorHAnsi"/>
          <w:b/>
          <w:bCs/>
          <w:i/>
          <w:iCs/>
          <w:spacing w:val="-3"/>
        </w:rPr>
        <w:t xml:space="preserve"> </w:t>
      </w:r>
      <w:r w:rsidRPr="008B75FE">
        <w:rPr>
          <w:rFonts w:asciiTheme="minorHAnsi" w:hAnsiTheme="minorHAnsi" w:cstheme="minorHAnsi"/>
        </w:rPr>
        <w:t>The</w:t>
      </w:r>
      <w:r w:rsidRPr="008B75FE">
        <w:rPr>
          <w:rFonts w:asciiTheme="minorHAnsi" w:hAnsiTheme="minorHAnsi" w:cstheme="minorHAnsi"/>
          <w:spacing w:val="-6"/>
        </w:rPr>
        <w:t xml:space="preserve"> </w:t>
      </w:r>
      <w:r w:rsidRPr="008B75FE">
        <w:rPr>
          <w:rFonts w:asciiTheme="minorHAnsi" w:hAnsiTheme="minorHAnsi" w:cstheme="minorHAnsi"/>
        </w:rPr>
        <w:t>CA</w:t>
      </w:r>
      <w:r w:rsidRPr="008B75FE">
        <w:rPr>
          <w:rFonts w:asciiTheme="minorHAnsi" w:hAnsiTheme="minorHAnsi" w:cstheme="minorHAnsi"/>
          <w:spacing w:val="-3"/>
        </w:rPr>
        <w:t xml:space="preserve"> </w:t>
      </w:r>
      <w:r w:rsidRPr="008B75FE">
        <w:rPr>
          <w:rFonts w:asciiTheme="minorHAnsi" w:hAnsiTheme="minorHAnsi" w:cstheme="minorHAnsi"/>
        </w:rPr>
        <w:t>is</w:t>
      </w:r>
      <w:r w:rsidRPr="008B75FE">
        <w:rPr>
          <w:rFonts w:asciiTheme="minorHAnsi" w:hAnsiTheme="minorHAnsi" w:cstheme="minorHAnsi"/>
          <w:spacing w:val="-4"/>
        </w:rPr>
        <w:t xml:space="preserve"> </w:t>
      </w:r>
      <w:r w:rsidRPr="008B75FE">
        <w:rPr>
          <w:rFonts w:asciiTheme="minorHAnsi" w:hAnsiTheme="minorHAnsi" w:cstheme="minorHAnsi"/>
        </w:rPr>
        <w:t>an</w:t>
      </w:r>
      <w:r w:rsidRPr="008B75FE">
        <w:rPr>
          <w:rFonts w:asciiTheme="minorHAnsi" w:hAnsiTheme="minorHAnsi" w:cstheme="minorHAnsi"/>
          <w:spacing w:val="-6"/>
        </w:rPr>
        <w:t xml:space="preserve"> </w:t>
      </w:r>
      <w:r w:rsidRPr="008B75FE">
        <w:rPr>
          <w:rFonts w:asciiTheme="minorHAnsi" w:hAnsiTheme="minorHAnsi" w:cstheme="minorHAnsi"/>
        </w:rPr>
        <w:t>eligible</w:t>
      </w:r>
      <w:r w:rsidRPr="008B75FE">
        <w:rPr>
          <w:rFonts w:asciiTheme="minorHAnsi" w:hAnsiTheme="minorHAnsi" w:cstheme="minorHAnsi"/>
          <w:spacing w:val="-3"/>
        </w:rPr>
        <w:t xml:space="preserve"> </w:t>
      </w:r>
      <w:r w:rsidRPr="008B75FE">
        <w:rPr>
          <w:rFonts w:asciiTheme="minorHAnsi" w:hAnsiTheme="minorHAnsi" w:cstheme="minorHAnsi"/>
        </w:rPr>
        <w:t>applicant</w:t>
      </w:r>
      <w:r w:rsidRPr="008B75FE">
        <w:rPr>
          <w:rFonts w:asciiTheme="minorHAnsi" w:hAnsiTheme="minorHAnsi" w:cstheme="minorHAnsi"/>
          <w:spacing w:val="-3"/>
        </w:rPr>
        <w:t xml:space="preserve"> </w:t>
      </w:r>
      <w:r w:rsidRPr="008B75FE">
        <w:rPr>
          <w:rFonts w:asciiTheme="minorHAnsi" w:hAnsiTheme="minorHAnsi" w:cstheme="minorHAnsi"/>
        </w:rPr>
        <w:t>designated</w:t>
      </w:r>
      <w:r w:rsidRPr="008B75FE">
        <w:rPr>
          <w:rFonts w:asciiTheme="minorHAnsi" w:hAnsiTheme="minorHAnsi" w:cstheme="minorHAnsi"/>
          <w:spacing w:val="-4"/>
        </w:rPr>
        <w:t xml:space="preserve"> </w:t>
      </w:r>
      <w:r w:rsidRPr="008B75FE">
        <w:rPr>
          <w:rFonts w:asciiTheme="minorHAnsi" w:hAnsiTheme="minorHAnsi" w:cstheme="minorHAnsi"/>
        </w:rPr>
        <w:t>by</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w:t>
      </w:r>
      <w:r w:rsidRPr="008B75FE">
        <w:rPr>
          <w:rFonts w:asciiTheme="minorHAnsi" w:hAnsiTheme="minorHAnsi" w:cstheme="minorHAnsi"/>
          <w:spacing w:val="-1"/>
        </w:rPr>
        <w:t xml:space="preserve"> </w:t>
      </w:r>
      <w:r w:rsidRPr="008B75FE">
        <w:rPr>
          <w:rFonts w:asciiTheme="minorHAnsi" w:hAnsiTheme="minorHAnsi" w:cstheme="minorHAnsi"/>
          <w:spacing w:val="-5"/>
        </w:rPr>
        <w:t>to:</w:t>
      </w:r>
    </w:p>
    <w:p w14:paraId="7F3DE734" w14:textId="77777777" w:rsidR="001F4A8F" w:rsidRPr="008B75FE" w:rsidRDefault="001F4A8F" w:rsidP="001F4A8F">
      <w:pPr>
        <w:pStyle w:val="ListParagraph"/>
        <w:numPr>
          <w:ilvl w:val="2"/>
          <w:numId w:val="5"/>
        </w:numPr>
        <w:tabs>
          <w:tab w:val="left" w:pos="1561"/>
        </w:tabs>
        <w:kinsoku w:val="0"/>
        <w:overflowPunct w:val="0"/>
        <w:spacing w:before="124" w:line="235" w:lineRule="auto"/>
        <w:ind w:right="655"/>
        <w:jc w:val="both"/>
        <w:rPr>
          <w:rFonts w:asciiTheme="minorHAnsi" w:hAnsiTheme="minorHAnsi" w:cstheme="minorHAnsi"/>
        </w:rPr>
      </w:pPr>
      <w:r w:rsidRPr="008B75FE">
        <w:rPr>
          <w:rFonts w:asciiTheme="minorHAnsi" w:hAnsiTheme="minorHAnsi" w:cstheme="minorHAnsi"/>
        </w:rPr>
        <w:t>Collect</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submit</w:t>
      </w:r>
      <w:r w:rsidRPr="008B75FE">
        <w:rPr>
          <w:rFonts w:asciiTheme="minorHAnsi" w:hAnsiTheme="minorHAnsi" w:cstheme="minorHAnsi"/>
          <w:spacing w:val="-2"/>
        </w:rPr>
        <w:t xml:space="preserve"> </w:t>
      </w:r>
      <w:r w:rsidRPr="008B75FE">
        <w:rPr>
          <w:rFonts w:asciiTheme="minorHAnsi" w:hAnsiTheme="minorHAnsi" w:cstheme="minorHAnsi"/>
        </w:rPr>
        <w:t>all</w:t>
      </w:r>
      <w:r w:rsidRPr="008B75FE">
        <w:rPr>
          <w:rFonts w:asciiTheme="minorHAnsi" w:hAnsiTheme="minorHAnsi" w:cstheme="minorHAnsi"/>
          <w:spacing w:val="-5"/>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Pr="008B75FE">
        <w:rPr>
          <w:rFonts w:asciiTheme="minorHAnsi" w:hAnsiTheme="minorHAnsi" w:cstheme="minorHAnsi"/>
        </w:rPr>
        <w:t>required</w:t>
      </w:r>
      <w:r w:rsidRPr="008B75FE">
        <w:rPr>
          <w:rFonts w:asciiTheme="minorHAnsi" w:hAnsiTheme="minorHAnsi" w:cstheme="minorHAnsi"/>
          <w:spacing w:val="-3"/>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5"/>
        </w:rPr>
        <w:t xml:space="preserve"> </w:t>
      </w:r>
      <w:r w:rsidRPr="008B75FE">
        <w:rPr>
          <w:rFonts w:asciiTheme="minorHAnsi" w:hAnsiTheme="minorHAnsi" w:cstheme="minorHAnsi"/>
        </w:rPr>
        <w:t>application</w:t>
      </w:r>
      <w:r w:rsidRPr="008B75FE">
        <w:rPr>
          <w:rFonts w:asciiTheme="minorHAnsi" w:hAnsiTheme="minorHAnsi" w:cstheme="minorHAnsi"/>
          <w:spacing w:val="-3"/>
        </w:rPr>
        <w:t xml:space="preserve"> </w:t>
      </w:r>
      <w:r w:rsidRPr="008B75FE">
        <w:rPr>
          <w:rFonts w:asciiTheme="minorHAnsi" w:hAnsiTheme="minorHAnsi" w:cstheme="minorHAnsi"/>
        </w:rPr>
        <w:t>information</w:t>
      </w:r>
      <w:r w:rsidRPr="008B75FE">
        <w:rPr>
          <w:rFonts w:asciiTheme="minorHAnsi" w:hAnsiTheme="minorHAnsi" w:cstheme="minorHAnsi"/>
          <w:spacing w:val="-6"/>
        </w:rPr>
        <w:t xml:space="preserve"> </w:t>
      </w:r>
      <w:r w:rsidRPr="008B75FE">
        <w:rPr>
          <w:rFonts w:asciiTheme="minorHAnsi" w:hAnsiTheme="minorHAnsi" w:cstheme="minorHAnsi"/>
        </w:rPr>
        <w:t>for</w:t>
      </w:r>
      <w:r w:rsidRPr="008B75FE">
        <w:rPr>
          <w:rFonts w:asciiTheme="minorHAnsi" w:hAnsiTheme="minorHAnsi" w:cstheme="minorHAnsi"/>
          <w:spacing w:val="-5"/>
        </w:rPr>
        <w:t xml:space="preserve"> </w:t>
      </w:r>
      <w:r w:rsidRPr="008B75FE">
        <w:rPr>
          <w:rFonts w:asciiTheme="minorHAnsi" w:hAnsiTheme="minorHAnsi" w:cstheme="minorHAnsi"/>
        </w:rPr>
        <w:t>all</w:t>
      </w:r>
      <w:r w:rsidRPr="008B75FE">
        <w:rPr>
          <w:rFonts w:asciiTheme="minorHAnsi" w:hAnsiTheme="minorHAnsi" w:cstheme="minorHAnsi"/>
          <w:spacing w:val="-2"/>
        </w:rPr>
        <w:t xml:space="preserve"> </w:t>
      </w:r>
      <w:r w:rsidRPr="008B75FE">
        <w:rPr>
          <w:rFonts w:asciiTheme="minorHAnsi" w:hAnsiTheme="minorHAnsi" w:cstheme="minorHAnsi"/>
        </w:rPr>
        <w:t>projects</w:t>
      </w:r>
      <w:r w:rsidRPr="008B75FE">
        <w:rPr>
          <w:rFonts w:asciiTheme="minorHAnsi" w:hAnsiTheme="minorHAnsi" w:cstheme="minorHAnsi"/>
          <w:spacing w:val="-2"/>
        </w:rPr>
        <w:t xml:space="preserve"> </w:t>
      </w:r>
      <w:r w:rsidRPr="008B75FE">
        <w:rPr>
          <w:rFonts w:asciiTheme="minorHAnsi" w:hAnsiTheme="minorHAnsi" w:cstheme="minorHAnsi"/>
        </w:rPr>
        <w:t>selected</w:t>
      </w:r>
      <w:r w:rsidRPr="008B75FE">
        <w:rPr>
          <w:rFonts w:asciiTheme="minorHAnsi" w:hAnsiTheme="minorHAnsi" w:cstheme="minorHAnsi"/>
          <w:spacing w:val="-2"/>
        </w:rPr>
        <w:t xml:space="preserve"> </w:t>
      </w:r>
      <w:r w:rsidRPr="008B75FE">
        <w:rPr>
          <w:rFonts w:asciiTheme="minorHAnsi" w:hAnsiTheme="minorHAnsi" w:cstheme="minorHAnsi"/>
        </w:rPr>
        <w:t>for</w:t>
      </w:r>
      <w:r w:rsidRPr="008B75FE">
        <w:rPr>
          <w:rFonts w:asciiTheme="minorHAnsi" w:hAnsiTheme="minorHAnsi" w:cstheme="minorHAnsi"/>
          <w:spacing w:val="-2"/>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 funding; and</w:t>
      </w:r>
    </w:p>
    <w:p w14:paraId="04DBA503" w14:textId="77777777" w:rsidR="001F4A8F" w:rsidRDefault="001F4A8F" w:rsidP="001F4A8F">
      <w:pPr>
        <w:pStyle w:val="ListParagraph"/>
        <w:numPr>
          <w:ilvl w:val="2"/>
          <w:numId w:val="5"/>
        </w:numPr>
        <w:tabs>
          <w:tab w:val="left" w:pos="1561"/>
        </w:tabs>
        <w:kinsoku w:val="0"/>
        <w:overflowPunct w:val="0"/>
        <w:spacing w:before="118"/>
        <w:ind w:hanging="361"/>
        <w:jc w:val="both"/>
        <w:rPr>
          <w:rFonts w:asciiTheme="minorHAnsi" w:hAnsiTheme="minorHAnsi" w:cstheme="minorHAnsi"/>
          <w:spacing w:val="-4"/>
        </w:rPr>
      </w:pPr>
      <w:r w:rsidRPr="008B75FE">
        <w:rPr>
          <w:rFonts w:asciiTheme="minorHAnsi" w:hAnsiTheme="minorHAnsi" w:cstheme="minorHAnsi"/>
        </w:rPr>
        <w:t>Apply</w:t>
      </w:r>
      <w:r w:rsidRPr="008B75FE">
        <w:rPr>
          <w:rFonts w:asciiTheme="minorHAnsi" w:hAnsiTheme="minorHAnsi" w:cstheme="minorHAnsi"/>
          <w:spacing w:val="-2"/>
        </w:rPr>
        <w:t xml:space="preserve"> </w:t>
      </w:r>
      <w:r w:rsidRPr="008B75FE">
        <w:rPr>
          <w:rFonts w:asciiTheme="minorHAnsi" w:hAnsiTheme="minorHAnsi" w:cstheme="minorHAnsi"/>
        </w:rPr>
        <w:t>for</w:t>
      </w:r>
      <w:r w:rsidRPr="008B75FE">
        <w:rPr>
          <w:rFonts w:asciiTheme="minorHAnsi" w:hAnsiTheme="minorHAnsi" w:cstheme="minorHAnsi"/>
          <w:spacing w:val="-2"/>
        </w:rPr>
        <w:t xml:space="preserve"> </w:t>
      </w:r>
      <w:r w:rsidRPr="008B75FE">
        <w:rPr>
          <w:rFonts w:asciiTheme="minorHAnsi" w:hAnsiTheme="minorHAnsi" w:cstheme="minorHAnsi"/>
        </w:rPr>
        <w:t>planning</w:t>
      </w:r>
      <w:r w:rsidRPr="008B75FE">
        <w:rPr>
          <w:rFonts w:asciiTheme="minorHAnsi" w:hAnsiTheme="minorHAnsi" w:cstheme="minorHAnsi"/>
          <w:spacing w:val="-3"/>
        </w:rPr>
        <w:t xml:space="preserve"> </w:t>
      </w:r>
      <w:r w:rsidRPr="008B75FE">
        <w:rPr>
          <w:rFonts w:asciiTheme="minorHAnsi" w:hAnsiTheme="minorHAnsi" w:cstheme="minorHAnsi"/>
        </w:rPr>
        <w:t>funds</w:t>
      </w:r>
      <w:r w:rsidRPr="008B75FE">
        <w:rPr>
          <w:rFonts w:asciiTheme="minorHAnsi" w:hAnsiTheme="minorHAnsi" w:cstheme="minorHAnsi"/>
          <w:spacing w:val="-2"/>
        </w:rPr>
        <w:t xml:space="preserve"> </w:t>
      </w:r>
      <w:r w:rsidRPr="008B75FE">
        <w:rPr>
          <w:rFonts w:asciiTheme="minorHAnsi" w:hAnsiTheme="minorHAnsi" w:cstheme="minorHAnsi"/>
        </w:rPr>
        <w:t>on</w:t>
      </w:r>
      <w:r w:rsidRPr="008B75FE">
        <w:rPr>
          <w:rFonts w:asciiTheme="minorHAnsi" w:hAnsiTheme="minorHAnsi" w:cstheme="minorHAnsi"/>
          <w:spacing w:val="-5"/>
        </w:rPr>
        <w:t xml:space="preserve"> </w:t>
      </w:r>
      <w:r w:rsidRPr="008B75FE">
        <w:rPr>
          <w:rFonts w:asciiTheme="minorHAnsi" w:hAnsiTheme="minorHAnsi" w:cstheme="minorHAnsi"/>
        </w:rPr>
        <w:t>behalf</w:t>
      </w:r>
      <w:r w:rsidRPr="008B75FE">
        <w:rPr>
          <w:rFonts w:asciiTheme="minorHAnsi" w:hAnsiTheme="minorHAnsi" w:cstheme="minorHAnsi"/>
          <w:spacing w:val="-2"/>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1"/>
        </w:rPr>
        <w:t xml:space="preserve"> </w:t>
      </w:r>
      <w:r w:rsidRPr="008B75FE">
        <w:rPr>
          <w:rFonts w:asciiTheme="minorHAnsi" w:hAnsiTheme="minorHAnsi" w:cstheme="minorHAnsi"/>
          <w:spacing w:val="-4"/>
        </w:rPr>
        <w:t>STL.</w:t>
      </w:r>
    </w:p>
    <w:p w14:paraId="795625F3" w14:textId="77777777" w:rsidR="007561BB" w:rsidRPr="008B75FE" w:rsidRDefault="007561BB" w:rsidP="001F4A8F">
      <w:pPr>
        <w:pStyle w:val="ListParagraph"/>
        <w:numPr>
          <w:ilvl w:val="2"/>
          <w:numId w:val="5"/>
        </w:numPr>
        <w:tabs>
          <w:tab w:val="left" w:pos="1561"/>
        </w:tabs>
        <w:kinsoku w:val="0"/>
        <w:overflowPunct w:val="0"/>
        <w:spacing w:before="118"/>
        <w:ind w:hanging="361"/>
        <w:jc w:val="both"/>
        <w:rPr>
          <w:rFonts w:asciiTheme="minorHAnsi" w:hAnsiTheme="minorHAnsi" w:cstheme="minorHAnsi"/>
          <w:spacing w:val="-4"/>
        </w:rPr>
      </w:pPr>
      <w:r>
        <w:rPr>
          <w:rFonts w:asciiTheme="minorHAnsi" w:hAnsiTheme="minorHAnsi" w:cstheme="minorHAnsi"/>
          <w:spacing w:val="-4"/>
        </w:rPr>
        <w:t xml:space="preserve">All other duties and tasks assigned in the Attachment 1: Scope of Work and by the </w:t>
      </w:r>
      <w:proofErr w:type="spellStart"/>
      <w:r>
        <w:rPr>
          <w:rFonts w:asciiTheme="minorHAnsi" w:hAnsiTheme="minorHAnsi" w:cstheme="minorHAnsi"/>
          <w:spacing w:val="-4"/>
        </w:rPr>
        <w:t>CoC</w:t>
      </w:r>
      <w:proofErr w:type="spellEnd"/>
      <w:r>
        <w:rPr>
          <w:rFonts w:asciiTheme="minorHAnsi" w:hAnsiTheme="minorHAnsi" w:cstheme="minorHAnsi"/>
          <w:spacing w:val="-4"/>
        </w:rPr>
        <w:t xml:space="preserve"> STL Board.</w:t>
      </w:r>
    </w:p>
    <w:p w14:paraId="78FACE84" w14:textId="77777777" w:rsidR="001F4A8F" w:rsidRDefault="001F4A8F" w:rsidP="001F4A8F">
      <w:pPr>
        <w:pStyle w:val="ListParagraph"/>
        <w:numPr>
          <w:ilvl w:val="1"/>
          <w:numId w:val="5"/>
        </w:numPr>
        <w:tabs>
          <w:tab w:val="left" w:pos="841"/>
        </w:tabs>
        <w:kinsoku w:val="0"/>
        <w:overflowPunct w:val="0"/>
        <w:spacing w:before="113"/>
        <w:ind w:right="235"/>
        <w:jc w:val="both"/>
        <w:rPr>
          <w:rFonts w:asciiTheme="minorHAnsi" w:hAnsiTheme="minorHAnsi" w:cstheme="minorHAnsi"/>
        </w:rPr>
      </w:pPr>
      <w:r w:rsidRPr="008B75FE">
        <w:rPr>
          <w:rFonts w:asciiTheme="minorHAnsi" w:hAnsiTheme="minorHAnsi" w:cstheme="minorHAnsi"/>
          <w:b/>
          <w:bCs/>
          <w:i/>
          <w:iCs/>
        </w:rPr>
        <w:t>HUD</w:t>
      </w:r>
      <w:r w:rsidRPr="008B75FE">
        <w:rPr>
          <w:rFonts w:asciiTheme="minorHAnsi" w:hAnsiTheme="minorHAnsi" w:cstheme="minorHAnsi"/>
          <w:b/>
          <w:bCs/>
          <w:i/>
          <w:iCs/>
          <w:spacing w:val="-2"/>
        </w:rPr>
        <w:t xml:space="preserve"> </w:t>
      </w:r>
      <w:r w:rsidRPr="008B75FE">
        <w:rPr>
          <w:rFonts w:asciiTheme="minorHAnsi" w:hAnsiTheme="minorHAnsi" w:cstheme="minorHAnsi"/>
          <w:b/>
          <w:bCs/>
          <w:i/>
          <w:iCs/>
        </w:rPr>
        <w:t>Planning</w:t>
      </w:r>
      <w:r w:rsidRPr="008B75FE">
        <w:rPr>
          <w:rFonts w:asciiTheme="minorHAnsi" w:hAnsiTheme="minorHAnsi" w:cstheme="minorHAnsi"/>
          <w:b/>
          <w:bCs/>
          <w:i/>
          <w:iCs/>
          <w:spacing w:val="-3"/>
        </w:rPr>
        <w:t xml:space="preserve"> </w:t>
      </w:r>
      <w:r w:rsidRPr="008B75FE">
        <w:rPr>
          <w:rFonts w:asciiTheme="minorHAnsi" w:hAnsiTheme="minorHAnsi" w:cstheme="minorHAnsi"/>
          <w:b/>
          <w:bCs/>
          <w:i/>
          <w:iCs/>
        </w:rPr>
        <w:t>Grant</w:t>
      </w:r>
      <w:r w:rsidRPr="008B75FE">
        <w:rPr>
          <w:rFonts w:asciiTheme="minorHAnsi" w:hAnsiTheme="minorHAnsi" w:cstheme="minorHAnsi"/>
          <w:b/>
          <w:bCs/>
          <w:i/>
          <w:iCs/>
          <w:spacing w:val="-4"/>
        </w:rPr>
        <w:t xml:space="preserve"> </w:t>
      </w:r>
      <w:r w:rsidRPr="008B75FE">
        <w:rPr>
          <w:rFonts w:asciiTheme="minorHAnsi" w:hAnsiTheme="minorHAnsi" w:cstheme="minorHAnsi"/>
          <w:b/>
          <w:bCs/>
          <w:i/>
          <w:iCs/>
        </w:rPr>
        <w:t>(Planning</w:t>
      </w:r>
      <w:r w:rsidRPr="008B75FE">
        <w:rPr>
          <w:rFonts w:asciiTheme="minorHAnsi" w:hAnsiTheme="minorHAnsi" w:cstheme="minorHAnsi"/>
          <w:b/>
          <w:bCs/>
          <w:i/>
          <w:iCs/>
          <w:spacing w:val="-1"/>
        </w:rPr>
        <w:t xml:space="preserve"> </w:t>
      </w:r>
      <w:r w:rsidRPr="008B75FE">
        <w:rPr>
          <w:rFonts w:asciiTheme="minorHAnsi" w:hAnsiTheme="minorHAnsi" w:cstheme="minorHAnsi"/>
          <w:b/>
          <w:bCs/>
          <w:i/>
          <w:iCs/>
        </w:rPr>
        <w:t>Grant).</w:t>
      </w:r>
      <w:r w:rsidRPr="008B75FE">
        <w:rPr>
          <w:rFonts w:asciiTheme="minorHAnsi" w:hAnsiTheme="minorHAnsi" w:cstheme="minorHAnsi"/>
          <w:b/>
          <w:bCs/>
          <w:i/>
          <w:iCs/>
          <w:spacing w:val="-2"/>
        </w:rPr>
        <w:t xml:space="preserve"> </w:t>
      </w:r>
      <w:r w:rsidRPr="008B75FE">
        <w:rPr>
          <w:rFonts w:asciiTheme="minorHAnsi" w:hAnsiTheme="minorHAnsi" w:cstheme="minorHAnsi"/>
        </w:rPr>
        <w:t>The</w:t>
      </w:r>
      <w:r w:rsidRPr="008B75FE">
        <w:rPr>
          <w:rFonts w:asciiTheme="minorHAnsi" w:hAnsiTheme="minorHAnsi" w:cstheme="minorHAnsi"/>
          <w:spacing w:val="-5"/>
        </w:rPr>
        <w:t xml:space="preserve"> </w:t>
      </w:r>
      <w:r w:rsidRPr="008B75FE">
        <w:rPr>
          <w:rFonts w:asciiTheme="minorHAnsi" w:hAnsiTheme="minorHAnsi" w:cstheme="minorHAnsi"/>
        </w:rPr>
        <w:t>Planning</w:t>
      </w:r>
      <w:r w:rsidRPr="008B75FE">
        <w:rPr>
          <w:rFonts w:asciiTheme="minorHAnsi" w:hAnsiTheme="minorHAnsi" w:cstheme="minorHAnsi"/>
          <w:spacing w:val="-5"/>
        </w:rPr>
        <w:t xml:space="preserve"> </w:t>
      </w:r>
      <w:r w:rsidRPr="008B75FE">
        <w:rPr>
          <w:rFonts w:asciiTheme="minorHAnsi" w:hAnsiTheme="minorHAnsi" w:cstheme="minorHAnsi"/>
        </w:rPr>
        <w:t>Grant</w:t>
      </w:r>
      <w:r w:rsidRPr="008B75FE">
        <w:rPr>
          <w:rFonts w:asciiTheme="minorHAnsi" w:hAnsiTheme="minorHAnsi" w:cstheme="minorHAnsi"/>
          <w:spacing w:val="-2"/>
        </w:rPr>
        <w:t xml:space="preserve"> </w:t>
      </w:r>
      <w:r w:rsidRPr="008B75FE">
        <w:rPr>
          <w:rFonts w:asciiTheme="minorHAnsi" w:hAnsiTheme="minorHAnsi" w:cstheme="minorHAnsi"/>
        </w:rPr>
        <w:t>is</w:t>
      </w:r>
      <w:r w:rsidRPr="008B75FE">
        <w:rPr>
          <w:rFonts w:asciiTheme="minorHAnsi" w:hAnsiTheme="minorHAnsi" w:cstheme="minorHAnsi"/>
          <w:spacing w:val="-2"/>
        </w:rPr>
        <w:t xml:space="preserve"> </w:t>
      </w:r>
      <w:r w:rsidRPr="008B75FE">
        <w:rPr>
          <w:rFonts w:asciiTheme="minorHAnsi" w:hAnsiTheme="minorHAnsi" w:cstheme="minorHAnsi"/>
        </w:rPr>
        <w:t>developed</w:t>
      </w:r>
      <w:r w:rsidRPr="008B75FE">
        <w:rPr>
          <w:rFonts w:asciiTheme="minorHAnsi" w:hAnsiTheme="minorHAnsi" w:cstheme="minorHAnsi"/>
          <w:spacing w:val="-2"/>
        </w:rPr>
        <w:t xml:space="preserve"> </w:t>
      </w:r>
      <w:r w:rsidRPr="008B75FE">
        <w:rPr>
          <w:rFonts w:asciiTheme="minorHAnsi" w:hAnsiTheme="minorHAnsi" w:cstheme="minorHAnsi"/>
        </w:rPr>
        <w:t>by</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6"/>
        </w:rPr>
        <w:t xml:space="preserve"> </w:t>
      </w:r>
      <w:r w:rsidRPr="008B75FE">
        <w:rPr>
          <w:rFonts w:asciiTheme="minorHAnsi" w:hAnsiTheme="minorHAnsi" w:cstheme="minorHAnsi"/>
        </w:rPr>
        <w:t>CA</w:t>
      </w:r>
      <w:r w:rsidRPr="008B75FE">
        <w:rPr>
          <w:rFonts w:asciiTheme="minorHAnsi" w:hAnsiTheme="minorHAnsi" w:cstheme="minorHAnsi"/>
          <w:spacing w:val="-3"/>
        </w:rPr>
        <w:t xml:space="preserve"> </w:t>
      </w:r>
      <w:r w:rsidRPr="008B75FE">
        <w:rPr>
          <w:rFonts w:asciiTheme="minorHAnsi" w:hAnsiTheme="minorHAnsi" w:cstheme="minorHAnsi"/>
        </w:rPr>
        <w:t>&amp;</w:t>
      </w:r>
      <w:r w:rsidRPr="008B75FE">
        <w:rPr>
          <w:rFonts w:asciiTheme="minorHAnsi" w:hAnsiTheme="minorHAnsi" w:cstheme="minorHAnsi"/>
          <w:spacing w:val="-1"/>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 to</w:t>
      </w:r>
      <w:r w:rsidRPr="008B75FE">
        <w:rPr>
          <w:rFonts w:asciiTheme="minorHAnsi" w:hAnsiTheme="minorHAnsi" w:cstheme="minorHAnsi"/>
          <w:spacing w:val="-1"/>
        </w:rPr>
        <w:t xml:space="preserve"> </w:t>
      </w:r>
      <w:r w:rsidRPr="008B75FE">
        <w:rPr>
          <w:rFonts w:asciiTheme="minorHAnsi" w:hAnsiTheme="minorHAnsi" w:cstheme="minorHAnsi"/>
        </w:rPr>
        <w:t>provide</w:t>
      </w:r>
      <w:r w:rsidRPr="008B75FE">
        <w:rPr>
          <w:rFonts w:asciiTheme="minorHAnsi" w:hAnsiTheme="minorHAnsi" w:cstheme="minorHAnsi"/>
          <w:spacing w:val="-1"/>
        </w:rPr>
        <w:t xml:space="preserve"> </w:t>
      </w:r>
      <w:r w:rsidRPr="008B75FE">
        <w:rPr>
          <w:rFonts w:asciiTheme="minorHAnsi" w:hAnsiTheme="minorHAnsi" w:cstheme="minorHAnsi"/>
        </w:rPr>
        <w:t xml:space="preserve">funding for carrying out </w:t>
      </w:r>
      <w:proofErr w:type="spellStart"/>
      <w:r w:rsidRPr="008B75FE">
        <w:rPr>
          <w:rFonts w:asciiTheme="minorHAnsi" w:hAnsiTheme="minorHAnsi" w:cstheme="minorHAnsi"/>
        </w:rPr>
        <w:t>CoC</w:t>
      </w:r>
      <w:proofErr w:type="spellEnd"/>
      <w:r w:rsidRPr="008B75FE">
        <w:rPr>
          <w:rFonts w:asciiTheme="minorHAnsi" w:hAnsiTheme="minorHAnsi" w:cstheme="minorHAnsi"/>
        </w:rPr>
        <w:t>-related activities.</w:t>
      </w:r>
      <w:r w:rsidR="00AB086F" w:rsidRPr="008B75FE">
        <w:rPr>
          <w:rFonts w:asciiTheme="minorHAnsi" w:hAnsiTheme="minorHAnsi" w:cstheme="minorHAnsi"/>
        </w:rPr>
        <w:t xml:space="preserve"> </w:t>
      </w:r>
    </w:p>
    <w:p w14:paraId="2909E02E" w14:textId="733AE9C7" w:rsidR="00AB086F" w:rsidRPr="008B75FE" w:rsidRDefault="00AB086F" w:rsidP="00AB086F">
      <w:pPr>
        <w:pStyle w:val="ListParagraph"/>
        <w:numPr>
          <w:ilvl w:val="1"/>
          <w:numId w:val="5"/>
        </w:numPr>
        <w:tabs>
          <w:tab w:val="left" w:pos="841"/>
        </w:tabs>
        <w:kinsoku w:val="0"/>
        <w:overflowPunct w:val="0"/>
        <w:ind w:right="249"/>
        <w:rPr>
          <w:rFonts w:asciiTheme="minorHAnsi" w:hAnsiTheme="minorHAnsi" w:cstheme="minorHAnsi"/>
        </w:rPr>
      </w:pPr>
      <w:r w:rsidRPr="008B75FE">
        <w:rPr>
          <w:rFonts w:asciiTheme="minorHAnsi" w:hAnsiTheme="minorHAnsi" w:cstheme="minorHAnsi"/>
          <w:b/>
          <w:bCs/>
          <w:i/>
          <w:iCs/>
        </w:rPr>
        <w:t xml:space="preserve">Governance and Membership Committee (G&amp;M Committee). </w:t>
      </w:r>
      <w:r w:rsidRPr="008B75FE">
        <w:rPr>
          <w:rFonts w:asciiTheme="minorHAnsi" w:hAnsiTheme="minorHAnsi" w:cstheme="minorHAnsi"/>
        </w:rPr>
        <w:t>Committee appointed by the charter to monitor and</w:t>
      </w:r>
      <w:r w:rsidRPr="008B75FE">
        <w:rPr>
          <w:rFonts w:asciiTheme="minorHAnsi" w:hAnsiTheme="minorHAnsi" w:cstheme="minorHAnsi"/>
          <w:spacing w:val="-4"/>
        </w:rPr>
        <w:t xml:space="preserve"> </w:t>
      </w:r>
      <w:r w:rsidRPr="008B75FE">
        <w:rPr>
          <w:rFonts w:asciiTheme="minorHAnsi" w:hAnsiTheme="minorHAnsi" w:cstheme="minorHAnsi"/>
        </w:rPr>
        <w:t>enforce</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governance</w:t>
      </w:r>
      <w:r w:rsidRPr="008B75FE">
        <w:rPr>
          <w:rFonts w:asciiTheme="minorHAnsi" w:hAnsiTheme="minorHAnsi" w:cstheme="minorHAnsi"/>
          <w:spacing w:val="-2"/>
        </w:rPr>
        <w:t xml:space="preserve"> </w:t>
      </w:r>
      <w:r w:rsidRPr="008B75FE">
        <w:rPr>
          <w:rFonts w:asciiTheme="minorHAnsi" w:hAnsiTheme="minorHAnsi" w:cstheme="minorHAnsi"/>
        </w:rPr>
        <w:t>charter</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5"/>
        </w:rPr>
        <w:t xml:space="preserve"> </w:t>
      </w:r>
      <w:r w:rsidRPr="008B75FE">
        <w:rPr>
          <w:rFonts w:asciiTheme="minorHAnsi" w:hAnsiTheme="minorHAnsi" w:cstheme="minorHAnsi"/>
        </w:rPr>
        <w:t>membership</w:t>
      </w:r>
      <w:r w:rsidRPr="008B75FE">
        <w:rPr>
          <w:rFonts w:asciiTheme="minorHAnsi" w:hAnsiTheme="minorHAnsi" w:cstheme="minorHAnsi"/>
          <w:spacing w:val="-5"/>
        </w:rPr>
        <w:t xml:space="preserve"> </w:t>
      </w:r>
      <w:r w:rsidRPr="008B75FE">
        <w:rPr>
          <w:rFonts w:asciiTheme="minorHAnsi" w:hAnsiTheme="minorHAnsi" w:cstheme="minorHAnsi"/>
        </w:rPr>
        <w:t>rules.</w:t>
      </w:r>
      <w:r w:rsidRPr="008B75FE">
        <w:rPr>
          <w:rFonts w:asciiTheme="minorHAnsi" w:hAnsiTheme="minorHAnsi" w:cstheme="minorHAnsi"/>
          <w:spacing w:val="-3"/>
        </w:rPr>
        <w:t xml:space="preserve"> </w:t>
      </w:r>
      <w:r w:rsidRPr="008B75FE">
        <w:rPr>
          <w:rFonts w:asciiTheme="minorHAnsi" w:hAnsiTheme="minorHAnsi" w:cstheme="minorHAnsi"/>
        </w:rPr>
        <w:t>This</w:t>
      </w:r>
      <w:r w:rsidRPr="008B75FE">
        <w:rPr>
          <w:rFonts w:asciiTheme="minorHAnsi" w:hAnsiTheme="minorHAnsi" w:cstheme="minorHAnsi"/>
          <w:spacing w:val="-3"/>
        </w:rPr>
        <w:t xml:space="preserve"> </w:t>
      </w:r>
      <w:r w:rsidRPr="008B75FE">
        <w:rPr>
          <w:rFonts w:asciiTheme="minorHAnsi" w:hAnsiTheme="minorHAnsi" w:cstheme="minorHAnsi"/>
        </w:rPr>
        <w:t>committee</w:t>
      </w:r>
      <w:r w:rsidRPr="008B75FE">
        <w:rPr>
          <w:rFonts w:asciiTheme="minorHAnsi" w:hAnsiTheme="minorHAnsi" w:cstheme="minorHAnsi"/>
          <w:spacing w:val="-1"/>
        </w:rPr>
        <w:t xml:space="preserve"> </w:t>
      </w:r>
      <w:r w:rsidRPr="008B75FE">
        <w:rPr>
          <w:rFonts w:asciiTheme="minorHAnsi" w:hAnsiTheme="minorHAnsi" w:cstheme="minorHAnsi"/>
        </w:rPr>
        <w:t>is</w:t>
      </w:r>
      <w:r w:rsidRPr="008B75FE">
        <w:rPr>
          <w:rFonts w:asciiTheme="minorHAnsi" w:hAnsiTheme="minorHAnsi" w:cstheme="minorHAnsi"/>
          <w:spacing w:val="-3"/>
        </w:rPr>
        <w:t xml:space="preserve"> </w:t>
      </w:r>
      <w:r w:rsidRPr="008B75FE">
        <w:rPr>
          <w:rFonts w:asciiTheme="minorHAnsi" w:hAnsiTheme="minorHAnsi" w:cstheme="minorHAnsi"/>
        </w:rPr>
        <w:t>responsible</w:t>
      </w:r>
      <w:r w:rsidRPr="008B75FE">
        <w:rPr>
          <w:rFonts w:asciiTheme="minorHAnsi" w:hAnsiTheme="minorHAnsi" w:cstheme="minorHAnsi"/>
          <w:spacing w:val="-3"/>
        </w:rPr>
        <w:t xml:space="preserve"> </w:t>
      </w:r>
      <w:r w:rsidRPr="008B75FE">
        <w:rPr>
          <w:rFonts w:asciiTheme="minorHAnsi" w:hAnsiTheme="minorHAnsi" w:cstheme="minorHAnsi"/>
        </w:rPr>
        <w:t>for</w:t>
      </w:r>
      <w:r w:rsidRPr="008B75FE">
        <w:rPr>
          <w:rFonts w:asciiTheme="minorHAnsi" w:hAnsiTheme="minorHAnsi" w:cstheme="minorHAnsi"/>
          <w:spacing w:val="-3"/>
        </w:rPr>
        <w:t xml:space="preserve"> </w:t>
      </w:r>
      <w:r w:rsidRPr="008B75FE">
        <w:rPr>
          <w:rFonts w:asciiTheme="minorHAnsi" w:hAnsiTheme="minorHAnsi" w:cstheme="minorHAnsi"/>
        </w:rPr>
        <w:t>holding</w:t>
      </w:r>
      <w:r w:rsidRPr="008B75FE">
        <w:rPr>
          <w:rFonts w:asciiTheme="minorHAnsi" w:hAnsiTheme="minorHAnsi" w:cstheme="minorHAnsi"/>
          <w:spacing w:val="-4"/>
        </w:rPr>
        <w:t xml:space="preserve"> </w:t>
      </w:r>
      <w:r w:rsidRPr="008B75FE">
        <w:rPr>
          <w:rFonts w:asciiTheme="minorHAnsi" w:hAnsiTheme="minorHAnsi" w:cstheme="minorHAnsi"/>
        </w:rPr>
        <w:t xml:space="preserve">elections, reviewing, and approving </w:t>
      </w:r>
      <w:proofErr w:type="spellStart"/>
      <w:r w:rsidRPr="008B75FE">
        <w:rPr>
          <w:rFonts w:asciiTheme="minorHAnsi" w:hAnsiTheme="minorHAnsi" w:cstheme="minorHAnsi"/>
        </w:rPr>
        <w:t>CoC</w:t>
      </w:r>
      <w:proofErr w:type="spellEnd"/>
      <w:r w:rsidRPr="008B75FE">
        <w:rPr>
          <w:rFonts w:asciiTheme="minorHAnsi" w:hAnsiTheme="minorHAnsi" w:cstheme="minorHAnsi"/>
        </w:rPr>
        <w:t xml:space="preserve"> STL membership applications, doing research on governance concerns and preparing updates to the </w:t>
      </w:r>
      <w:r w:rsidR="00FC6080">
        <w:rPr>
          <w:rFonts w:asciiTheme="minorHAnsi" w:hAnsiTheme="minorHAnsi" w:cstheme="minorHAnsi"/>
        </w:rPr>
        <w:t>Governance</w:t>
      </w:r>
      <w:r w:rsidRPr="008B75FE">
        <w:rPr>
          <w:rFonts w:asciiTheme="minorHAnsi" w:hAnsiTheme="minorHAnsi" w:cstheme="minorHAnsi"/>
        </w:rPr>
        <w:t xml:space="preserve"> Charter for Board &amp; membership votes.</w:t>
      </w:r>
    </w:p>
    <w:p w14:paraId="7AEA1D93" w14:textId="77777777" w:rsidR="00AB086F" w:rsidRPr="007561BB" w:rsidRDefault="00AB086F" w:rsidP="007561BB">
      <w:pPr>
        <w:pStyle w:val="ListParagraph"/>
        <w:numPr>
          <w:ilvl w:val="1"/>
          <w:numId w:val="5"/>
        </w:numPr>
        <w:tabs>
          <w:tab w:val="left" w:pos="841"/>
        </w:tabs>
        <w:kinsoku w:val="0"/>
        <w:overflowPunct w:val="0"/>
        <w:spacing w:before="121"/>
        <w:ind w:right="406"/>
        <w:rPr>
          <w:rFonts w:asciiTheme="minorHAnsi" w:hAnsiTheme="minorHAnsi" w:cstheme="minorHAnsi"/>
        </w:rPr>
      </w:pP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STL Board (The Board). </w:t>
      </w:r>
      <w:r w:rsidRPr="008B75FE">
        <w:rPr>
          <w:rFonts w:asciiTheme="minorHAnsi" w:hAnsiTheme="minorHAnsi" w:cstheme="minorHAnsi"/>
        </w:rPr>
        <w:t xml:space="preserve">The Board is the governance body of the </w:t>
      </w:r>
      <w:proofErr w:type="spellStart"/>
      <w:r w:rsidRPr="008B75FE">
        <w:rPr>
          <w:rFonts w:asciiTheme="minorHAnsi" w:hAnsiTheme="minorHAnsi" w:cstheme="minorHAnsi"/>
        </w:rPr>
        <w:t>CoC</w:t>
      </w:r>
      <w:proofErr w:type="spellEnd"/>
      <w:r w:rsidRPr="008B75FE">
        <w:rPr>
          <w:rFonts w:asciiTheme="minorHAnsi" w:hAnsiTheme="minorHAnsi" w:cstheme="minorHAnsi"/>
        </w:rPr>
        <w:t xml:space="preserve"> under the terms of its governance Charter.</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Board</w:t>
      </w:r>
      <w:r w:rsidRPr="008B75FE">
        <w:rPr>
          <w:rFonts w:asciiTheme="minorHAnsi" w:hAnsiTheme="minorHAnsi" w:cstheme="minorHAnsi"/>
          <w:spacing w:val="-2"/>
        </w:rPr>
        <w:t xml:space="preserve"> </w:t>
      </w:r>
      <w:r w:rsidRPr="008B75FE">
        <w:rPr>
          <w:rFonts w:asciiTheme="minorHAnsi" w:hAnsiTheme="minorHAnsi" w:cstheme="minorHAnsi"/>
        </w:rPr>
        <w:t>has</w:t>
      </w:r>
      <w:r w:rsidRPr="008B75FE">
        <w:rPr>
          <w:rFonts w:asciiTheme="minorHAnsi" w:hAnsiTheme="minorHAnsi" w:cstheme="minorHAnsi"/>
          <w:spacing w:val="-2"/>
        </w:rPr>
        <w:t xml:space="preserve"> </w:t>
      </w:r>
      <w:r w:rsidRPr="008B75FE">
        <w:rPr>
          <w:rFonts w:asciiTheme="minorHAnsi" w:hAnsiTheme="minorHAnsi" w:cstheme="minorHAnsi"/>
        </w:rPr>
        <w:t>been</w:t>
      </w:r>
      <w:r w:rsidRPr="008B75FE">
        <w:rPr>
          <w:rFonts w:asciiTheme="minorHAnsi" w:hAnsiTheme="minorHAnsi" w:cstheme="minorHAnsi"/>
          <w:spacing w:val="-3"/>
        </w:rPr>
        <w:t xml:space="preserve"> </w:t>
      </w:r>
      <w:r w:rsidRPr="008B75FE">
        <w:rPr>
          <w:rFonts w:asciiTheme="minorHAnsi" w:hAnsiTheme="minorHAnsi" w:cstheme="minorHAnsi"/>
        </w:rPr>
        <w:t>elected</w:t>
      </w:r>
      <w:r w:rsidRPr="008B75FE">
        <w:rPr>
          <w:rFonts w:asciiTheme="minorHAnsi" w:hAnsiTheme="minorHAnsi" w:cstheme="minorHAnsi"/>
          <w:spacing w:val="-2"/>
        </w:rPr>
        <w:t xml:space="preserve"> </w:t>
      </w:r>
      <w:r w:rsidRPr="008B75FE">
        <w:rPr>
          <w:rFonts w:asciiTheme="minorHAnsi" w:hAnsiTheme="minorHAnsi" w:cstheme="minorHAnsi"/>
        </w:rPr>
        <w:t>by</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Membership</w:t>
      </w:r>
      <w:r w:rsidRPr="008B75FE">
        <w:rPr>
          <w:rFonts w:asciiTheme="minorHAnsi" w:hAnsiTheme="minorHAnsi" w:cstheme="minorHAnsi"/>
          <w:spacing w:val="-3"/>
        </w:rPr>
        <w:t xml:space="preserve"> </w:t>
      </w:r>
      <w:r w:rsidRPr="008B75FE">
        <w:rPr>
          <w:rFonts w:asciiTheme="minorHAnsi" w:hAnsiTheme="minorHAnsi" w:cstheme="minorHAnsi"/>
        </w:rPr>
        <w:t>to</w:t>
      </w:r>
      <w:r w:rsidRPr="008B75FE">
        <w:rPr>
          <w:rFonts w:asciiTheme="minorHAnsi" w:hAnsiTheme="minorHAnsi" w:cstheme="minorHAnsi"/>
          <w:spacing w:val="-1"/>
        </w:rPr>
        <w:t xml:space="preserve"> </w:t>
      </w:r>
      <w:r w:rsidRPr="008B75FE">
        <w:rPr>
          <w:rFonts w:asciiTheme="minorHAnsi" w:hAnsiTheme="minorHAnsi" w:cstheme="minorHAnsi"/>
        </w:rPr>
        <w:t>organize,</w:t>
      </w:r>
      <w:r w:rsidRPr="008B75FE">
        <w:rPr>
          <w:rFonts w:asciiTheme="minorHAnsi" w:hAnsiTheme="minorHAnsi" w:cstheme="minorHAnsi"/>
          <w:spacing w:val="-1"/>
        </w:rPr>
        <w:t xml:space="preserve"> </w:t>
      </w:r>
      <w:r w:rsidRPr="008B75FE">
        <w:rPr>
          <w:rFonts w:asciiTheme="minorHAnsi" w:hAnsiTheme="minorHAnsi" w:cstheme="minorHAnsi"/>
        </w:rPr>
        <w:t>facilitate,</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enact</w:t>
      </w:r>
      <w:r w:rsidRPr="008B75FE">
        <w:rPr>
          <w:rFonts w:asciiTheme="minorHAnsi" w:hAnsiTheme="minorHAnsi" w:cstheme="minorHAnsi"/>
          <w:spacing w:val="-2"/>
        </w:rPr>
        <w:t xml:space="preserve"> </w:t>
      </w:r>
      <w:r w:rsidRPr="008B75FE">
        <w:rPr>
          <w:rFonts w:asciiTheme="minorHAnsi" w:hAnsiTheme="minorHAnsi" w:cstheme="minorHAnsi"/>
        </w:rPr>
        <w:t>routine</w:t>
      </w:r>
      <w:r w:rsidRPr="008B75FE">
        <w:rPr>
          <w:rFonts w:asciiTheme="minorHAnsi" w:hAnsiTheme="minorHAnsi" w:cstheme="minorHAnsi"/>
          <w:spacing w:val="-1"/>
        </w:rPr>
        <w:t xml:space="preserve"> </w:t>
      </w:r>
      <w:r w:rsidRPr="008B75FE">
        <w:rPr>
          <w:rFonts w:asciiTheme="minorHAnsi" w:hAnsiTheme="minorHAnsi" w:cstheme="minorHAnsi"/>
        </w:rPr>
        <w:t>activities</w:t>
      </w:r>
      <w:r w:rsidRPr="008B75FE">
        <w:rPr>
          <w:rFonts w:asciiTheme="minorHAnsi" w:hAnsiTheme="minorHAnsi" w:cstheme="minorHAnsi"/>
          <w:spacing w:val="-6"/>
        </w:rPr>
        <w:t xml:space="preserve"> </w:t>
      </w:r>
      <w:r w:rsidRPr="008B75FE">
        <w:rPr>
          <w:rFonts w:asciiTheme="minorHAnsi" w:hAnsiTheme="minorHAnsi" w:cstheme="minorHAnsi"/>
        </w:rPr>
        <w:t>of</w:t>
      </w:r>
      <w:r w:rsidR="007561BB">
        <w:rPr>
          <w:rFonts w:asciiTheme="minorHAnsi" w:hAnsiTheme="minorHAnsi" w:cstheme="minorHAnsi"/>
        </w:rPr>
        <w:t xml:space="preserve"> </w:t>
      </w:r>
      <w:r w:rsidRPr="007561BB">
        <w:rPr>
          <w:rFonts w:asciiTheme="minorHAnsi" w:hAnsiTheme="minorHAnsi" w:cstheme="minorHAnsi"/>
        </w:rPr>
        <w:t>the</w:t>
      </w:r>
      <w:r w:rsidRPr="007561BB">
        <w:rPr>
          <w:rFonts w:asciiTheme="minorHAnsi" w:hAnsiTheme="minorHAnsi" w:cstheme="minorHAnsi"/>
          <w:spacing w:val="-1"/>
        </w:rPr>
        <w:t xml:space="preserve"> </w:t>
      </w:r>
      <w:proofErr w:type="spellStart"/>
      <w:r w:rsidRPr="007561BB">
        <w:rPr>
          <w:rFonts w:asciiTheme="minorHAnsi" w:hAnsiTheme="minorHAnsi" w:cstheme="minorHAnsi"/>
        </w:rPr>
        <w:t>CoC</w:t>
      </w:r>
      <w:proofErr w:type="spellEnd"/>
      <w:r w:rsidRPr="007561BB">
        <w:rPr>
          <w:rFonts w:asciiTheme="minorHAnsi" w:hAnsiTheme="minorHAnsi" w:cstheme="minorHAnsi"/>
          <w:spacing w:val="-1"/>
        </w:rPr>
        <w:t xml:space="preserve"> </w:t>
      </w:r>
      <w:r w:rsidRPr="007561BB">
        <w:rPr>
          <w:rFonts w:asciiTheme="minorHAnsi" w:hAnsiTheme="minorHAnsi" w:cstheme="minorHAnsi"/>
        </w:rPr>
        <w:t>STL,</w:t>
      </w:r>
      <w:r w:rsidRPr="007561BB">
        <w:rPr>
          <w:rFonts w:asciiTheme="minorHAnsi" w:hAnsiTheme="minorHAnsi" w:cstheme="minorHAnsi"/>
          <w:spacing w:val="-1"/>
        </w:rPr>
        <w:t xml:space="preserve"> </w:t>
      </w:r>
      <w:r w:rsidRPr="007561BB">
        <w:rPr>
          <w:rFonts w:asciiTheme="minorHAnsi" w:hAnsiTheme="minorHAnsi" w:cstheme="minorHAnsi"/>
        </w:rPr>
        <w:t>sign</w:t>
      </w:r>
      <w:r w:rsidRPr="007561BB">
        <w:rPr>
          <w:rFonts w:asciiTheme="minorHAnsi" w:hAnsiTheme="minorHAnsi" w:cstheme="minorHAnsi"/>
          <w:spacing w:val="-5"/>
        </w:rPr>
        <w:t xml:space="preserve"> </w:t>
      </w:r>
      <w:r w:rsidRPr="007561BB">
        <w:rPr>
          <w:rFonts w:asciiTheme="minorHAnsi" w:hAnsiTheme="minorHAnsi" w:cstheme="minorHAnsi"/>
        </w:rPr>
        <w:t>MOU’s</w:t>
      </w:r>
      <w:r w:rsidRPr="007561BB">
        <w:rPr>
          <w:rFonts w:asciiTheme="minorHAnsi" w:hAnsiTheme="minorHAnsi" w:cstheme="minorHAnsi"/>
          <w:spacing w:val="-2"/>
        </w:rPr>
        <w:t xml:space="preserve"> </w:t>
      </w:r>
      <w:r w:rsidRPr="007561BB">
        <w:rPr>
          <w:rFonts w:asciiTheme="minorHAnsi" w:hAnsiTheme="minorHAnsi" w:cstheme="minorHAnsi"/>
        </w:rPr>
        <w:t>and</w:t>
      </w:r>
      <w:r w:rsidRPr="007561BB">
        <w:rPr>
          <w:rFonts w:asciiTheme="minorHAnsi" w:hAnsiTheme="minorHAnsi" w:cstheme="minorHAnsi"/>
          <w:spacing w:val="-1"/>
        </w:rPr>
        <w:t xml:space="preserve"> </w:t>
      </w:r>
      <w:r w:rsidRPr="007561BB">
        <w:rPr>
          <w:rFonts w:asciiTheme="minorHAnsi" w:hAnsiTheme="minorHAnsi" w:cstheme="minorHAnsi"/>
        </w:rPr>
        <w:t>contracts</w:t>
      </w:r>
      <w:r w:rsidRPr="007561BB">
        <w:rPr>
          <w:rFonts w:asciiTheme="minorHAnsi" w:hAnsiTheme="minorHAnsi" w:cstheme="minorHAnsi"/>
          <w:spacing w:val="-3"/>
        </w:rPr>
        <w:t xml:space="preserve"> </w:t>
      </w:r>
      <w:r w:rsidRPr="007561BB">
        <w:rPr>
          <w:rFonts w:asciiTheme="minorHAnsi" w:hAnsiTheme="minorHAnsi" w:cstheme="minorHAnsi"/>
        </w:rPr>
        <w:t>on</w:t>
      </w:r>
      <w:r w:rsidRPr="007561BB">
        <w:rPr>
          <w:rFonts w:asciiTheme="minorHAnsi" w:hAnsiTheme="minorHAnsi" w:cstheme="minorHAnsi"/>
          <w:spacing w:val="-2"/>
        </w:rPr>
        <w:t xml:space="preserve"> </w:t>
      </w:r>
      <w:r w:rsidRPr="007561BB">
        <w:rPr>
          <w:rFonts w:asciiTheme="minorHAnsi" w:hAnsiTheme="minorHAnsi" w:cstheme="minorHAnsi"/>
        </w:rPr>
        <w:t>behalf</w:t>
      </w:r>
      <w:r w:rsidRPr="007561BB">
        <w:rPr>
          <w:rFonts w:asciiTheme="minorHAnsi" w:hAnsiTheme="minorHAnsi" w:cstheme="minorHAnsi"/>
          <w:spacing w:val="-4"/>
        </w:rPr>
        <w:t xml:space="preserve"> </w:t>
      </w:r>
      <w:r w:rsidRPr="007561BB">
        <w:rPr>
          <w:rFonts w:asciiTheme="minorHAnsi" w:hAnsiTheme="minorHAnsi" w:cstheme="minorHAnsi"/>
        </w:rPr>
        <w:t>of</w:t>
      </w:r>
      <w:r w:rsidRPr="007561BB">
        <w:rPr>
          <w:rFonts w:asciiTheme="minorHAnsi" w:hAnsiTheme="minorHAnsi" w:cstheme="minorHAnsi"/>
          <w:spacing w:val="-3"/>
        </w:rPr>
        <w:t xml:space="preserve"> </w:t>
      </w:r>
      <w:r w:rsidRPr="007561BB">
        <w:rPr>
          <w:rFonts w:asciiTheme="minorHAnsi" w:hAnsiTheme="minorHAnsi" w:cstheme="minorHAnsi"/>
        </w:rPr>
        <w:t>the</w:t>
      </w:r>
      <w:r w:rsidRPr="007561BB">
        <w:rPr>
          <w:rFonts w:asciiTheme="minorHAnsi" w:hAnsiTheme="minorHAnsi" w:cstheme="minorHAnsi"/>
          <w:spacing w:val="-1"/>
        </w:rPr>
        <w:t xml:space="preserve"> </w:t>
      </w:r>
      <w:proofErr w:type="spellStart"/>
      <w:r w:rsidRPr="007561BB">
        <w:rPr>
          <w:rFonts w:asciiTheme="minorHAnsi" w:hAnsiTheme="minorHAnsi" w:cstheme="minorHAnsi"/>
        </w:rPr>
        <w:t>CoC</w:t>
      </w:r>
      <w:proofErr w:type="spellEnd"/>
      <w:r w:rsidRPr="007561BB">
        <w:rPr>
          <w:rFonts w:asciiTheme="minorHAnsi" w:hAnsiTheme="minorHAnsi" w:cstheme="minorHAnsi"/>
          <w:spacing w:val="-1"/>
        </w:rPr>
        <w:t xml:space="preserve"> </w:t>
      </w:r>
      <w:r w:rsidRPr="007561BB">
        <w:rPr>
          <w:rFonts w:asciiTheme="minorHAnsi" w:hAnsiTheme="minorHAnsi" w:cstheme="minorHAnsi"/>
        </w:rPr>
        <w:t>STL,</w:t>
      </w:r>
      <w:r w:rsidRPr="007561BB">
        <w:rPr>
          <w:rFonts w:asciiTheme="minorHAnsi" w:hAnsiTheme="minorHAnsi" w:cstheme="minorHAnsi"/>
          <w:spacing w:val="-1"/>
        </w:rPr>
        <w:t xml:space="preserve"> </w:t>
      </w:r>
      <w:r w:rsidRPr="007561BB">
        <w:rPr>
          <w:rFonts w:asciiTheme="minorHAnsi" w:hAnsiTheme="minorHAnsi" w:cstheme="minorHAnsi"/>
        </w:rPr>
        <w:t>and</w:t>
      </w:r>
      <w:r w:rsidRPr="007561BB">
        <w:rPr>
          <w:rFonts w:asciiTheme="minorHAnsi" w:hAnsiTheme="minorHAnsi" w:cstheme="minorHAnsi"/>
          <w:spacing w:val="-2"/>
        </w:rPr>
        <w:t xml:space="preserve"> </w:t>
      </w:r>
      <w:r w:rsidRPr="007561BB">
        <w:rPr>
          <w:rFonts w:asciiTheme="minorHAnsi" w:hAnsiTheme="minorHAnsi" w:cstheme="minorHAnsi"/>
        </w:rPr>
        <w:t>collaborate</w:t>
      </w:r>
      <w:r w:rsidRPr="007561BB">
        <w:rPr>
          <w:rFonts w:asciiTheme="minorHAnsi" w:hAnsiTheme="minorHAnsi" w:cstheme="minorHAnsi"/>
          <w:spacing w:val="-3"/>
        </w:rPr>
        <w:t xml:space="preserve"> </w:t>
      </w:r>
      <w:r w:rsidRPr="007561BB">
        <w:rPr>
          <w:rFonts w:asciiTheme="minorHAnsi" w:hAnsiTheme="minorHAnsi" w:cstheme="minorHAnsi"/>
        </w:rPr>
        <w:t>with</w:t>
      </w:r>
      <w:r w:rsidRPr="007561BB">
        <w:rPr>
          <w:rFonts w:asciiTheme="minorHAnsi" w:hAnsiTheme="minorHAnsi" w:cstheme="minorHAnsi"/>
          <w:spacing w:val="-1"/>
        </w:rPr>
        <w:t xml:space="preserve"> </w:t>
      </w:r>
      <w:r w:rsidRPr="007561BB">
        <w:rPr>
          <w:rFonts w:asciiTheme="minorHAnsi" w:hAnsiTheme="minorHAnsi" w:cstheme="minorHAnsi"/>
        </w:rPr>
        <w:t>key stakeholders</w:t>
      </w:r>
      <w:r w:rsidRPr="007561BB">
        <w:rPr>
          <w:rFonts w:asciiTheme="minorHAnsi" w:hAnsiTheme="minorHAnsi" w:cstheme="minorHAnsi"/>
          <w:spacing w:val="-3"/>
        </w:rPr>
        <w:t xml:space="preserve"> </w:t>
      </w:r>
      <w:r w:rsidRPr="007561BB">
        <w:rPr>
          <w:rFonts w:asciiTheme="minorHAnsi" w:hAnsiTheme="minorHAnsi" w:cstheme="minorHAnsi"/>
        </w:rPr>
        <w:t xml:space="preserve">to ensure the </w:t>
      </w:r>
      <w:proofErr w:type="spellStart"/>
      <w:r w:rsidRPr="007561BB">
        <w:rPr>
          <w:rFonts w:asciiTheme="minorHAnsi" w:hAnsiTheme="minorHAnsi" w:cstheme="minorHAnsi"/>
        </w:rPr>
        <w:t>CoC</w:t>
      </w:r>
      <w:proofErr w:type="spellEnd"/>
      <w:r w:rsidRPr="007561BB">
        <w:rPr>
          <w:rFonts w:asciiTheme="minorHAnsi" w:hAnsiTheme="minorHAnsi" w:cstheme="minorHAnsi"/>
        </w:rPr>
        <w:t xml:space="preserve"> STL is meeting their goals and requirements. The Board may delegate specific responsibilities to its Executive Committee, the G&amp;M Committee, or other committees and workgroups, including, but no</w:t>
      </w:r>
      <w:r w:rsidR="007561BB">
        <w:rPr>
          <w:rFonts w:asciiTheme="minorHAnsi" w:hAnsiTheme="minorHAnsi" w:cstheme="minorHAnsi"/>
        </w:rPr>
        <w:t xml:space="preserve">t limited to, the </w:t>
      </w:r>
      <w:r w:rsidR="00FC6F2F">
        <w:rPr>
          <w:rFonts w:asciiTheme="minorHAnsi" w:hAnsiTheme="minorHAnsi" w:cstheme="minorHAnsi"/>
        </w:rPr>
        <w:t>HMIS Lead Agency</w:t>
      </w:r>
      <w:r w:rsidRPr="007561BB">
        <w:rPr>
          <w:rFonts w:asciiTheme="minorHAnsi" w:hAnsiTheme="minorHAnsi" w:cstheme="minorHAnsi"/>
        </w:rPr>
        <w:t>, as outlined in this MOU.</w:t>
      </w:r>
    </w:p>
    <w:p w14:paraId="027D7A94" w14:textId="77777777" w:rsidR="00AB086F" w:rsidRPr="008B75FE" w:rsidRDefault="00AB086F" w:rsidP="00AB086F">
      <w:pPr>
        <w:pStyle w:val="ListParagraph"/>
        <w:numPr>
          <w:ilvl w:val="1"/>
          <w:numId w:val="5"/>
        </w:numPr>
        <w:tabs>
          <w:tab w:val="left" w:pos="841"/>
        </w:tabs>
        <w:kinsoku w:val="0"/>
        <w:overflowPunct w:val="0"/>
        <w:spacing w:before="119"/>
        <w:ind w:right="460"/>
        <w:rPr>
          <w:rFonts w:asciiTheme="minorHAnsi" w:hAnsiTheme="minorHAnsi" w:cstheme="minorHAnsi"/>
        </w:rPr>
      </w:pPr>
      <w:r w:rsidRPr="008B75FE">
        <w:rPr>
          <w:rFonts w:asciiTheme="minorHAnsi" w:hAnsiTheme="minorHAnsi" w:cstheme="minorHAnsi"/>
          <w:b/>
          <w:bCs/>
          <w:i/>
          <w:iCs/>
        </w:rPr>
        <w:t>Interested</w:t>
      </w:r>
      <w:r w:rsidRPr="008B75FE">
        <w:rPr>
          <w:rFonts w:asciiTheme="minorHAnsi" w:hAnsiTheme="minorHAnsi" w:cstheme="minorHAnsi"/>
          <w:b/>
          <w:bCs/>
          <w:i/>
          <w:iCs/>
          <w:spacing w:val="-1"/>
        </w:rPr>
        <w:t xml:space="preserve"> </w:t>
      </w:r>
      <w:r w:rsidRPr="008B75FE">
        <w:rPr>
          <w:rFonts w:asciiTheme="minorHAnsi" w:hAnsiTheme="minorHAnsi" w:cstheme="minorHAnsi"/>
          <w:b/>
          <w:bCs/>
          <w:i/>
          <w:iCs/>
        </w:rPr>
        <w:t>Person:</w:t>
      </w:r>
      <w:r w:rsidRPr="008B75FE">
        <w:rPr>
          <w:rFonts w:asciiTheme="minorHAnsi" w:hAnsiTheme="minorHAnsi" w:cstheme="minorHAnsi"/>
          <w:b/>
          <w:bCs/>
          <w:i/>
          <w:iCs/>
          <w:spacing w:val="-3"/>
        </w:rPr>
        <w:t xml:space="preserve"> </w:t>
      </w:r>
      <w:r w:rsidRPr="008B75FE">
        <w:rPr>
          <w:rFonts w:asciiTheme="minorHAnsi" w:hAnsiTheme="minorHAnsi" w:cstheme="minorHAnsi"/>
        </w:rPr>
        <w:t>Any</w:t>
      </w:r>
      <w:r w:rsidRPr="008B75FE">
        <w:rPr>
          <w:rFonts w:asciiTheme="minorHAnsi" w:hAnsiTheme="minorHAnsi" w:cstheme="minorHAnsi"/>
          <w:spacing w:val="-4"/>
        </w:rPr>
        <w:t xml:space="preserve"> </w:t>
      </w:r>
      <w:r w:rsidRPr="008B75FE">
        <w:rPr>
          <w:rFonts w:asciiTheme="minorHAnsi" w:hAnsiTheme="minorHAnsi" w:cstheme="minorHAnsi"/>
        </w:rPr>
        <w:t>director,</w:t>
      </w:r>
      <w:r w:rsidRPr="008B75FE">
        <w:rPr>
          <w:rFonts w:asciiTheme="minorHAnsi" w:hAnsiTheme="minorHAnsi" w:cstheme="minorHAnsi"/>
          <w:spacing w:val="-2"/>
        </w:rPr>
        <w:t xml:space="preserve"> </w:t>
      </w:r>
      <w:r w:rsidRPr="008B75FE">
        <w:rPr>
          <w:rFonts w:asciiTheme="minorHAnsi" w:hAnsiTheme="minorHAnsi" w:cstheme="minorHAnsi"/>
        </w:rPr>
        <w:t>principal</w:t>
      </w:r>
      <w:r w:rsidRPr="008B75FE">
        <w:rPr>
          <w:rFonts w:asciiTheme="minorHAnsi" w:hAnsiTheme="minorHAnsi" w:cstheme="minorHAnsi"/>
          <w:spacing w:val="-5"/>
        </w:rPr>
        <w:t xml:space="preserve"> </w:t>
      </w:r>
      <w:r w:rsidRPr="008B75FE">
        <w:rPr>
          <w:rFonts w:asciiTheme="minorHAnsi" w:hAnsiTheme="minorHAnsi" w:cstheme="minorHAnsi"/>
        </w:rPr>
        <w:t>officer,</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7"/>
        </w:rPr>
        <w:t xml:space="preserve"> </w:t>
      </w:r>
      <w:r w:rsidRPr="008B75FE">
        <w:rPr>
          <w:rFonts w:asciiTheme="minorHAnsi" w:hAnsiTheme="minorHAnsi" w:cstheme="minorHAnsi"/>
        </w:rPr>
        <w:t>member</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a</w:t>
      </w:r>
      <w:r w:rsidRPr="008B75FE">
        <w:rPr>
          <w:rFonts w:asciiTheme="minorHAnsi" w:hAnsiTheme="minorHAnsi" w:cstheme="minorHAnsi"/>
          <w:spacing w:val="-2"/>
        </w:rPr>
        <w:t xml:space="preserve"> </w:t>
      </w:r>
      <w:r w:rsidRPr="008B75FE">
        <w:rPr>
          <w:rFonts w:asciiTheme="minorHAnsi" w:hAnsiTheme="minorHAnsi" w:cstheme="minorHAnsi"/>
        </w:rPr>
        <w:t>committee</w:t>
      </w:r>
      <w:r w:rsidRPr="008B75FE">
        <w:rPr>
          <w:rFonts w:asciiTheme="minorHAnsi" w:hAnsiTheme="minorHAnsi" w:cstheme="minorHAnsi"/>
          <w:spacing w:val="-1"/>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governing</w:t>
      </w:r>
      <w:r w:rsidRPr="008B75FE">
        <w:rPr>
          <w:rFonts w:asciiTheme="minorHAnsi" w:hAnsiTheme="minorHAnsi" w:cstheme="minorHAnsi"/>
          <w:spacing w:val="-3"/>
        </w:rPr>
        <w:t xml:space="preserve"> </w:t>
      </w:r>
      <w:r w:rsidRPr="008B75FE">
        <w:rPr>
          <w:rFonts w:asciiTheme="minorHAnsi" w:hAnsiTheme="minorHAnsi" w:cstheme="minorHAnsi"/>
        </w:rPr>
        <w:t>board</w:t>
      </w:r>
      <w:r w:rsidRPr="008B75FE">
        <w:rPr>
          <w:rFonts w:asciiTheme="minorHAnsi" w:hAnsiTheme="minorHAnsi" w:cstheme="minorHAnsi"/>
          <w:spacing w:val="-3"/>
        </w:rPr>
        <w:t xml:space="preserve"> </w:t>
      </w:r>
      <w:r w:rsidRPr="008B75FE">
        <w:rPr>
          <w:rFonts w:asciiTheme="minorHAnsi" w:hAnsiTheme="minorHAnsi" w:cstheme="minorHAnsi"/>
        </w:rPr>
        <w:t>delegated powers, who has a direct or indirect financial interest, as defined below, is an interested person.</w:t>
      </w:r>
    </w:p>
    <w:p w14:paraId="22D44214" w14:textId="77777777" w:rsidR="00AB086F" w:rsidRPr="007561BB" w:rsidRDefault="00AB086F" w:rsidP="007561BB">
      <w:pPr>
        <w:pStyle w:val="ListParagraph"/>
        <w:numPr>
          <w:ilvl w:val="1"/>
          <w:numId w:val="5"/>
        </w:numPr>
        <w:tabs>
          <w:tab w:val="left" w:pos="841"/>
        </w:tabs>
        <w:kinsoku w:val="0"/>
        <w:overflowPunct w:val="0"/>
        <w:rPr>
          <w:rFonts w:asciiTheme="minorHAnsi" w:hAnsiTheme="minorHAnsi" w:cstheme="minorHAnsi"/>
          <w:spacing w:val="-2"/>
        </w:rPr>
      </w:pPr>
      <w:r w:rsidRPr="008B75FE">
        <w:rPr>
          <w:rFonts w:asciiTheme="minorHAnsi" w:hAnsiTheme="minorHAnsi" w:cstheme="minorHAnsi"/>
          <w:b/>
          <w:bCs/>
          <w:i/>
          <w:iCs/>
        </w:rPr>
        <w:t>Financial</w:t>
      </w:r>
      <w:r w:rsidRPr="008B75FE">
        <w:rPr>
          <w:rFonts w:asciiTheme="minorHAnsi" w:hAnsiTheme="minorHAnsi" w:cstheme="minorHAnsi"/>
          <w:b/>
          <w:bCs/>
          <w:i/>
          <w:iCs/>
          <w:spacing w:val="-7"/>
        </w:rPr>
        <w:t xml:space="preserve"> </w:t>
      </w:r>
      <w:r w:rsidRPr="008B75FE">
        <w:rPr>
          <w:rFonts w:asciiTheme="minorHAnsi" w:hAnsiTheme="minorHAnsi" w:cstheme="minorHAnsi"/>
          <w:b/>
          <w:bCs/>
          <w:i/>
          <w:iCs/>
        </w:rPr>
        <w:t>Interest:</w:t>
      </w:r>
      <w:r w:rsidRPr="008B75FE">
        <w:rPr>
          <w:rFonts w:asciiTheme="minorHAnsi" w:hAnsiTheme="minorHAnsi" w:cstheme="minorHAnsi"/>
          <w:b/>
          <w:bCs/>
          <w:i/>
          <w:iCs/>
          <w:spacing w:val="-3"/>
        </w:rPr>
        <w:t xml:space="preserve"> </w:t>
      </w:r>
      <w:r w:rsidRPr="008B75FE">
        <w:rPr>
          <w:rFonts w:asciiTheme="minorHAnsi" w:hAnsiTheme="minorHAnsi" w:cstheme="minorHAnsi"/>
        </w:rPr>
        <w:t>A</w:t>
      </w:r>
      <w:r w:rsidRPr="008B75FE">
        <w:rPr>
          <w:rFonts w:asciiTheme="minorHAnsi" w:hAnsiTheme="minorHAnsi" w:cstheme="minorHAnsi"/>
          <w:spacing w:val="-4"/>
        </w:rPr>
        <w:t xml:space="preserve"> </w:t>
      </w:r>
      <w:r w:rsidRPr="008B75FE">
        <w:rPr>
          <w:rFonts w:asciiTheme="minorHAnsi" w:hAnsiTheme="minorHAnsi" w:cstheme="minorHAnsi"/>
        </w:rPr>
        <w:t>person</w:t>
      </w:r>
      <w:r w:rsidRPr="008B75FE">
        <w:rPr>
          <w:rFonts w:asciiTheme="minorHAnsi" w:hAnsiTheme="minorHAnsi" w:cstheme="minorHAnsi"/>
          <w:spacing w:val="-4"/>
        </w:rPr>
        <w:t xml:space="preserve"> </w:t>
      </w:r>
      <w:r w:rsidRPr="008B75FE">
        <w:rPr>
          <w:rFonts w:asciiTheme="minorHAnsi" w:hAnsiTheme="minorHAnsi" w:cstheme="minorHAnsi"/>
        </w:rPr>
        <w:t>has</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3"/>
        </w:rPr>
        <w:t xml:space="preserve"> </w:t>
      </w:r>
      <w:r w:rsidRPr="008B75FE">
        <w:rPr>
          <w:rFonts w:asciiTheme="minorHAnsi" w:hAnsiTheme="minorHAnsi" w:cstheme="minorHAnsi"/>
        </w:rPr>
        <w:t>financial</w:t>
      </w:r>
      <w:r w:rsidRPr="008B75FE">
        <w:rPr>
          <w:rFonts w:asciiTheme="minorHAnsi" w:hAnsiTheme="minorHAnsi" w:cstheme="minorHAnsi"/>
          <w:spacing w:val="-4"/>
        </w:rPr>
        <w:t xml:space="preserve"> </w:t>
      </w:r>
      <w:r w:rsidRPr="008B75FE">
        <w:rPr>
          <w:rFonts w:asciiTheme="minorHAnsi" w:hAnsiTheme="minorHAnsi" w:cstheme="minorHAnsi"/>
        </w:rPr>
        <w:t>interest</w:t>
      </w:r>
      <w:r w:rsidRPr="008B75FE">
        <w:rPr>
          <w:rFonts w:asciiTheme="minorHAnsi" w:hAnsiTheme="minorHAnsi" w:cstheme="minorHAnsi"/>
          <w:spacing w:val="-5"/>
        </w:rPr>
        <w:t xml:space="preserve"> </w:t>
      </w:r>
      <w:r w:rsidRPr="008B75FE">
        <w:rPr>
          <w:rFonts w:asciiTheme="minorHAnsi" w:hAnsiTheme="minorHAnsi" w:cstheme="minorHAnsi"/>
        </w:rPr>
        <w:t>if</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person</w:t>
      </w:r>
      <w:r w:rsidRPr="008B75FE">
        <w:rPr>
          <w:rFonts w:asciiTheme="minorHAnsi" w:hAnsiTheme="minorHAnsi" w:cstheme="minorHAnsi"/>
          <w:spacing w:val="-4"/>
        </w:rPr>
        <w:t xml:space="preserve"> </w:t>
      </w:r>
      <w:r w:rsidRPr="008B75FE">
        <w:rPr>
          <w:rFonts w:asciiTheme="minorHAnsi" w:hAnsiTheme="minorHAnsi" w:cstheme="minorHAnsi"/>
        </w:rPr>
        <w:t>has,</w:t>
      </w:r>
      <w:r w:rsidRPr="008B75FE">
        <w:rPr>
          <w:rFonts w:asciiTheme="minorHAnsi" w:hAnsiTheme="minorHAnsi" w:cstheme="minorHAnsi"/>
          <w:spacing w:val="-3"/>
        </w:rPr>
        <w:t xml:space="preserve"> </w:t>
      </w:r>
      <w:r w:rsidRPr="008B75FE">
        <w:rPr>
          <w:rFonts w:asciiTheme="minorHAnsi" w:hAnsiTheme="minorHAnsi" w:cstheme="minorHAnsi"/>
        </w:rPr>
        <w:t>directly</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3"/>
        </w:rPr>
        <w:t xml:space="preserve"> </w:t>
      </w:r>
      <w:r w:rsidRPr="008B75FE">
        <w:rPr>
          <w:rFonts w:asciiTheme="minorHAnsi" w:hAnsiTheme="minorHAnsi" w:cstheme="minorHAnsi"/>
        </w:rPr>
        <w:t>indirectly,</w:t>
      </w:r>
      <w:r w:rsidRPr="008B75FE">
        <w:rPr>
          <w:rFonts w:asciiTheme="minorHAnsi" w:hAnsiTheme="minorHAnsi" w:cstheme="minorHAnsi"/>
          <w:spacing w:val="-4"/>
        </w:rPr>
        <w:t xml:space="preserve"> </w:t>
      </w:r>
      <w:r w:rsidRPr="008B75FE">
        <w:rPr>
          <w:rFonts w:asciiTheme="minorHAnsi" w:hAnsiTheme="minorHAnsi" w:cstheme="minorHAnsi"/>
        </w:rPr>
        <w:t>through</w:t>
      </w:r>
      <w:r w:rsidRPr="008B75FE">
        <w:rPr>
          <w:rFonts w:asciiTheme="minorHAnsi" w:hAnsiTheme="minorHAnsi" w:cstheme="minorHAnsi"/>
          <w:spacing w:val="-4"/>
        </w:rPr>
        <w:t xml:space="preserve"> </w:t>
      </w:r>
      <w:r w:rsidRPr="008B75FE">
        <w:rPr>
          <w:rFonts w:asciiTheme="minorHAnsi" w:hAnsiTheme="minorHAnsi" w:cstheme="minorHAnsi"/>
          <w:spacing w:val="-2"/>
        </w:rPr>
        <w:t>business,</w:t>
      </w:r>
      <w:r w:rsidR="007561BB">
        <w:rPr>
          <w:rFonts w:asciiTheme="minorHAnsi" w:hAnsiTheme="minorHAnsi" w:cstheme="minorHAnsi"/>
          <w:spacing w:val="-2"/>
        </w:rPr>
        <w:t xml:space="preserve"> </w:t>
      </w:r>
      <w:r w:rsidRPr="007561BB">
        <w:rPr>
          <w:rFonts w:asciiTheme="minorHAnsi" w:hAnsiTheme="minorHAnsi" w:cstheme="minorHAnsi"/>
        </w:rPr>
        <w:t>investment,</w:t>
      </w:r>
      <w:r w:rsidRPr="007561BB">
        <w:rPr>
          <w:rFonts w:asciiTheme="minorHAnsi" w:hAnsiTheme="minorHAnsi" w:cstheme="minorHAnsi"/>
          <w:spacing w:val="-5"/>
        </w:rPr>
        <w:t xml:space="preserve"> </w:t>
      </w:r>
      <w:r w:rsidRPr="007561BB">
        <w:rPr>
          <w:rFonts w:asciiTheme="minorHAnsi" w:hAnsiTheme="minorHAnsi" w:cstheme="minorHAnsi"/>
        </w:rPr>
        <w:t>or</w:t>
      </w:r>
      <w:r w:rsidRPr="007561BB">
        <w:rPr>
          <w:rFonts w:asciiTheme="minorHAnsi" w:hAnsiTheme="minorHAnsi" w:cstheme="minorHAnsi"/>
          <w:spacing w:val="-2"/>
        </w:rPr>
        <w:t xml:space="preserve"> family:</w:t>
      </w:r>
    </w:p>
    <w:p w14:paraId="43F7C997" w14:textId="77777777" w:rsidR="00AB086F" w:rsidRPr="007561BB" w:rsidRDefault="00AB086F" w:rsidP="007561BB">
      <w:pPr>
        <w:pStyle w:val="ListParagraph"/>
        <w:numPr>
          <w:ilvl w:val="2"/>
          <w:numId w:val="5"/>
        </w:numPr>
        <w:tabs>
          <w:tab w:val="left" w:pos="1561"/>
        </w:tabs>
        <w:kinsoku w:val="0"/>
        <w:overflowPunct w:val="0"/>
        <w:spacing w:line="272" w:lineRule="exact"/>
        <w:ind w:hanging="361"/>
        <w:rPr>
          <w:rFonts w:asciiTheme="minorHAnsi" w:hAnsiTheme="minorHAnsi" w:cstheme="minorHAnsi"/>
          <w:spacing w:val="-5"/>
        </w:rPr>
      </w:pPr>
      <w:r w:rsidRPr="008B75FE">
        <w:rPr>
          <w:rFonts w:asciiTheme="minorHAnsi" w:hAnsiTheme="minorHAnsi" w:cstheme="minorHAnsi"/>
        </w:rPr>
        <w:t>An</w:t>
      </w:r>
      <w:r w:rsidRPr="008B75FE">
        <w:rPr>
          <w:rFonts w:asciiTheme="minorHAnsi" w:hAnsiTheme="minorHAnsi" w:cstheme="minorHAnsi"/>
          <w:spacing w:val="-7"/>
        </w:rPr>
        <w:t xml:space="preserve"> </w:t>
      </w:r>
      <w:r w:rsidRPr="008B75FE">
        <w:rPr>
          <w:rFonts w:asciiTheme="minorHAnsi" w:hAnsiTheme="minorHAnsi" w:cstheme="minorHAnsi"/>
        </w:rPr>
        <w:t>ownership</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investment</w:t>
      </w:r>
      <w:r w:rsidRPr="008B75FE">
        <w:rPr>
          <w:rFonts w:asciiTheme="minorHAnsi" w:hAnsiTheme="minorHAnsi" w:cstheme="minorHAnsi"/>
          <w:spacing w:val="-3"/>
        </w:rPr>
        <w:t xml:space="preserve"> </w:t>
      </w:r>
      <w:r w:rsidRPr="008B75FE">
        <w:rPr>
          <w:rFonts w:asciiTheme="minorHAnsi" w:hAnsiTheme="minorHAnsi" w:cstheme="minorHAnsi"/>
        </w:rPr>
        <w:t>interest</w:t>
      </w:r>
      <w:r w:rsidRPr="008B75FE">
        <w:rPr>
          <w:rFonts w:asciiTheme="minorHAnsi" w:hAnsiTheme="minorHAnsi" w:cstheme="minorHAnsi"/>
          <w:spacing w:val="-3"/>
        </w:rPr>
        <w:t xml:space="preserve"> </w:t>
      </w:r>
      <w:r w:rsidRPr="008B75FE">
        <w:rPr>
          <w:rFonts w:asciiTheme="minorHAnsi" w:hAnsiTheme="minorHAnsi" w:cstheme="minorHAnsi"/>
        </w:rPr>
        <w:t>in</w:t>
      </w:r>
      <w:r w:rsidRPr="008B75FE">
        <w:rPr>
          <w:rFonts w:asciiTheme="minorHAnsi" w:hAnsiTheme="minorHAnsi" w:cstheme="minorHAnsi"/>
          <w:spacing w:val="-3"/>
        </w:rPr>
        <w:t xml:space="preserve"> </w:t>
      </w:r>
      <w:r w:rsidRPr="008B75FE">
        <w:rPr>
          <w:rFonts w:asciiTheme="minorHAnsi" w:hAnsiTheme="minorHAnsi" w:cstheme="minorHAnsi"/>
        </w:rPr>
        <w:t>any</w:t>
      </w:r>
      <w:r w:rsidRPr="008B75FE">
        <w:rPr>
          <w:rFonts w:asciiTheme="minorHAnsi" w:hAnsiTheme="minorHAnsi" w:cstheme="minorHAnsi"/>
          <w:spacing w:val="-3"/>
        </w:rPr>
        <w:t xml:space="preserve"> </w:t>
      </w:r>
      <w:r w:rsidRPr="008B75FE">
        <w:rPr>
          <w:rFonts w:asciiTheme="minorHAnsi" w:hAnsiTheme="minorHAnsi" w:cstheme="minorHAnsi"/>
        </w:rPr>
        <w:t>entity</w:t>
      </w:r>
      <w:r w:rsidRPr="008B75FE">
        <w:rPr>
          <w:rFonts w:asciiTheme="minorHAnsi" w:hAnsiTheme="minorHAnsi" w:cstheme="minorHAnsi"/>
          <w:spacing w:val="-4"/>
        </w:rPr>
        <w:t xml:space="preserve"> </w:t>
      </w:r>
      <w:r w:rsidRPr="008B75FE">
        <w:rPr>
          <w:rFonts w:asciiTheme="minorHAnsi" w:hAnsiTheme="minorHAnsi" w:cstheme="minorHAnsi"/>
        </w:rPr>
        <w:t>with</w:t>
      </w:r>
      <w:r w:rsidRPr="008B75FE">
        <w:rPr>
          <w:rFonts w:asciiTheme="minorHAnsi" w:hAnsiTheme="minorHAnsi" w:cstheme="minorHAnsi"/>
          <w:spacing w:val="-3"/>
        </w:rPr>
        <w:t xml:space="preserve"> </w:t>
      </w:r>
      <w:r w:rsidRPr="008B75FE">
        <w:rPr>
          <w:rFonts w:asciiTheme="minorHAnsi" w:hAnsiTheme="minorHAnsi" w:cstheme="minorHAnsi"/>
        </w:rPr>
        <w:t>which</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5"/>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5"/>
        </w:rPr>
        <w:t xml:space="preserve"> </w:t>
      </w:r>
      <w:r w:rsidRPr="008B75FE">
        <w:rPr>
          <w:rFonts w:asciiTheme="minorHAnsi" w:hAnsiTheme="minorHAnsi" w:cstheme="minorHAnsi"/>
        </w:rPr>
        <w:t>STL</w:t>
      </w:r>
      <w:r w:rsidRPr="008B75FE">
        <w:rPr>
          <w:rFonts w:asciiTheme="minorHAnsi" w:hAnsiTheme="minorHAnsi" w:cstheme="minorHAnsi"/>
          <w:spacing w:val="-5"/>
        </w:rPr>
        <w:t xml:space="preserve"> </w:t>
      </w:r>
      <w:r w:rsidRPr="008B75FE">
        <w:rPr>
          <w:rFonts w:asciiTheme="minorHAnsi" w:hAnsiTheme="minorHAnsi" w:cstheme="minorHAnsi"/>
        </w:rPr>
        <w:t>has</w:t>
      </w:r>
      <w:r w:rsidRPr="008B75FE">
        <w:rPr>
          <w:rFonts w:asciiTheme="minorHAnsi" w:hAnsiTheme="minorHAnsi" w:cstheme="minorHAnsi"/>
          <w:spacing w:val="-2"/>
        </w:rPr>
        <w:t xml:space="preserve"> </w:t>
      </w:r>
      <w:r w:rsidRPr="008B75FE">
        <w:rPr>
          <w:rFonts w:asciiTheme="minorHAnsi" w:hAnsiTheme="minorHAnsi" w:cstheme="minorHAnsi"/>
        </w:rPr>
        <w:t>a</w:t>
      </w:r>
      <w:r w:rsidRPr="008B75FE">
        <w:rPr>
          <w:rFonts w:asciiTheme="minorHAnsi" w:hAnsiTheme="minorHAnsi" w:cstheme="minorHAnsi"/>
          <w:spacing w:val="-5"/>
        </w:rPr>
        <w:t xml:space="preserve"> </w:t>
      </w:r>
      <w:r w:rsidRPr="008B75FE">
        <w:rPr>
          <w:rFonts w:asciiTheme="minorHAnsi" w:hAnsiTheme="minorHAnsi" w:cstheme="minorHAnsi"/>
        </w:rPr>
        <w:t>transaction</w:t>
      </w:r>
      <w:r w:rsidRPr="008B75FE">
        <w:rPr>
          <w:rFonts w:asciiTheme="minorHAnsi" w:hAnsiTheme="minorHAnsi" w:cstheme="minorHAnsi"/>
          <w:spacing w:val="-5"/>
        </w:rPr>
        <w:t xml:space="preserve"> or</w:t>
      </w:r>
      <w:r w:rsidR="007561BB">
        <w:rPr>
          <w:rFonts w:asciiTheme="minorHAnsi" w:hAnsiTheme="minorHAnsi" w:cstheme="minorHAnsi"/>
          <w:spacing w:val="-5"/>
        </w:rPr>
        <w:t xml:space="preserve"> </w:t>
      </w:r>
      <w:r w:rsidRPr="007561BB">
        <w:rPr>
          <w:rFonts w:asciiTheme="minorHAnsi" w:hAnsiTheme="minorHAnsi" w:cstheme="minorHAnsi"/>
          <w:spacing w:val="-2"/>
        </w:rPr>
        <w:t>arrangement,</w:t>
      </w:r>
    </w:p>
    <w:p w14:paraId="13FD8BE9" w14:textId="77777777" w:rsidR="00AB086F" w:rsidRPr="008B75FE" w:rsidRDefault="00AB086F" w:rsidP="00AB086F">
      <w:pPr>
        <w:pStyle w:val="ListParagraph"/>
        <w:numPr>
          <w:ilvl w:val="2"/>
          <w:numId w:val="5"/>
        </w:numPr>
        <w:tabs>
          <w:tab w:val="left" w:pos="1561"/>
        </w:tabs>
        <w:kinsoku w:val="0"/>
        <w:overflowPunct w:val="0"/>
        <w:spacing w:line="271" w:lineRule="exact"/>
        <w:ind w:hanging="361"/>
        <w:rPr>
          <w:rFonts w:asciiTheme="minorHAnsi" w:hAnsiTheme="minorHAnsi" w:cstheme="minorHAnsi"/>
          <w:spacing w:val="-5"/>
        </w:rPr>
      </w:pPr>
      <w:r w:rsidRPr="008B75FE">
        <w:rPr>
          <w:rFonts w:asciiTheme="minorHAnsi" w:hAnsiTheme="minorHAnsi" w:cstheme="minorHAnsi"/>
        </w:rPr>
        <w:t>A</w:t>
      </w:r>
      <w:r w:rsidRPr="008B75FE">
        <w:rPr>
          <w:rFonts w:asciiTheme="minorHAnsi" w:hAnsiTheme="minorHAnsi" w:cstheme="minorHAnsi"/>
          <w:spacing w:val="-5"/>
        </w:rPr>
        <w:t xml:space="preserve"> </w:t>
      </w:r>
      <w:r w:rsidRPr="008B75FE">
        <w:rPr>
          <w:rFonts w:asciiTheme="minorHAnsi" w:hAnsiTheme="minorHAnsi" w:cstheme="minorHAnsi"/>
        </w:rPr>
        <w:t>compensation</w:t>
      </w:r>
      <w:r w:rsidRPr="008B75FE">
        <w:rPr>
          <w:rFonts w:asciiTheme="minorHAnsi" w:hAnsiTheme="minorHAnsi" w:cstheme="minorHAnsi"/>
          <w:spacing w:val="-3"/>
        </w:rPr>
        <w:t xml:space="preserve"> </w:t>
      </w:r>
      <w:r w:rsidRPr="008B75FE">
        <w:rPr>
          <w:rFonts w:asciiTheme="minorHAnsi" w:hAnsiTheme="minorHAnsi" w:cstheme="minorHAnsi"/>
        </w:rPr>
        <w:t>arrangement</w:t>
      </w:r>
      <w:r w:rsidRPr="008B75FE">
        <w:rPr>
          <w:rFonts w:asciiTheme="minorHAnsi" w:hAnsiTheme="minorHAnsi" w:cstheme="minorHAnsi"/>
          <w:spacing w:val="-2"/>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5"/>
        </w:rPr>
        <w:t xml:space="preserve"> </w:t>
      </w:r>
      <w:r w:rsidRPr="008B75FE">
        <w:rPr>
          <w:rFonts w:asciiTheme="minorHAnsi" w:hAnsiTheme="minorHAnsi" w:cstheme="minorHAnsi"/>
        </w:rPr>
        <w:t>STL</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4"/>
        </w:rPr>
        <w:t xml:space="preserve"> </w:t>
      </w:r>
      <w:r w:rsidRPr="008B75FE">
        <w:rPr>
          <w:rFonts w:asciiTheme="minorHAnsi" w:hAnsiTheme="minorHAnsi" w:cstheme="minorHAnsi"/>
        </w:rPr>
        <w:t>with</w:t>
      </w:r>
      <w:r w:rsidRPr="008B75FE">
        <w:rPr>
          <w:rFonts w:asciiTheme="minorHAnsi" w:hAnsiTheme="minorHAnsi" w:cstheme="minorHAnsi"/>
          <w:spacing w:val="-3"/>
        </w:rPr>
        <w:t xml:space="preserve"> </w:t>
      </w:r>
      <w:r w:rsidRPr="008B75FE">
        <w:rPr>
          <w:rFonts w:asciiTheme="minorHAnsi" w:hAnsiTheme="minorHAnsi" w:cstheme="minorHAnsi"/>
        </w:rPr>
        <w:t>any</w:t>
      </w:r>
      <w:r w:rsidRPr="008B75FE">
        <w:rPr>
          <w:rFonts w:asciiTheme="minorHAnsi" w:hAnsiTheme="minorHAnsi" w:cstheme="minorHAnsi"/>
          <w:spacing w:val="-2"/>
        </w:rPr>
        <w:t xml:space="preserve"> </w:t>
      </w:r>
      <w:r w:rsidRPr="008B75FE">
        <w:rPr>
          <w:rFonts w:asciiTheme="minorHAnsi" w:hAnsiTheme="minorHAnsi" w:cstheme="minorHAnsi"/>
        </w:rPr>
        <w:t>entity</w:t>
      </w:r>
      <w:r w:rsidRPr="008B75FE">
        <w:rPr>
          <w:rFonts w:asciiTheme="minorHAnsi" w:hAnsiTheme="minorHAnsi" w:cstheme="minorHAnsi"/>
          <w:spacing w:val="-3"/>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individual</w:t>
      </w:r>
      <w:r w:rsidRPr="008B75FE">
        <w:rPr>
          <w:rFonts w:asciiTheme="minorHAnsi" w:hAnsiTheme="minorHAnsi" w:cstheme="minorHAnsi"/>
          <w:spacing w:val="-2"/>
        </w:rPr>
        <w:t xml:space="preserve"> </w:t>
      </w:r>
      <w:r w:rsidRPr="008B75FE">
        <w:rPr>
          <w:rFonts w:asciiTheme="minorHAnsi" w:hAnsiTheme="minorHAnsi" w:cstheme="minorHAnsi"/>
        </w:rPr>
        <w:t>with</w:t>
      </w:r>
      <w:r w:rsidRPr="008B75FE">
        <w:rPr>
          <w:rFonts w:asciiTheme="minorHAnsi" w:hAnsiTheme="minorHAnsi" w:cstheme="minorHAnsi"/>
          <w:spacing w:val="-3"/>
        </w:rPr>
        <w:t xml:space="preserve"> </w:t>
      </w:r>
      <w:r w:rsidRPr="008B75FE">
        <w:rPr>
          <w:rFonts w:asciiTheme="minorHAnsi" w:hAnsiTheme="minorHAnsi" w:cstheme="minorHAnsi"/>
        </w:rPr>
        <w:t>which</w:t>
      </w:r>
      <w:r w:rsidRPr="008B75FE">
        <w:rPr>
          <w:rFonts w:asciiTheme="minorHAnsi" w:hAnsiTheme="minorHAnsi" w:cstheme="minorHAnsi"/>
          <w:spacing w:val="-3"/>
        </w:rPr>
        <w:t xml:space="preserve"> </w:t>
      </w:r>
      <w:r w:rsidRPr="008B75FE">
        <w:rPr>
          <w:rFonts w:asciiTheme="minorHAnsi" w:hAnsiTheme="minorHAnsi" w:cstheme="minorHAnsi"/>
          <w:spacing w:val="-5"/>
        </w:rPr>
        <w:t>the</w:t>
      </w:r>
    </w:p>
    <w:p w14:paraId="00ED2C43" w14:textId="77777777" w:rsidR="00AB086F" w:rsidRPr="008B75FE" w:rsidRDefault="00AB086F" w:rsidP="00AB086F">
      <w:pPr>
        <w:pStyle w:val="BodyText"/>
        <w:kinsoku w:val="0"/>
        <w:overflowPunct w:val="0"/>
        <w:spacing w:line="264" w:lineRule="exact"/>
        <w:ind w:left="1560"/>
        <w:rPr>
          <w:rFonts w:asciiTheme="minorHAnsi" w:hAnsiTheme="minorHAnsi" w:cstheme="minorHAnsi"/>
          <w:spacing w:val="-5"/>
          <w:sz w:val="24"/>
          <w:szCs w:val="24"/>
        </w:rPr>
      </w:pPr>
      <w:r w:rsidRPr="008B75FE">
        <w:rPr>
          <w:rFonts w:asciiTheme="minorHAnsi" w:hAnsiTheme="minorHAnsi" w:cstheme="minorHAnsi"/>
          <w:sz w:val="24"/>
          <w:szCs w:val="24"/>
        </w:rPr>
        <w:t>Organization</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has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w:t>
      </w:r>
      <w:r w:rsidRPr="008B75FE">
        <w:rPr>
          <w:rFonts w:asciiTheme="minorHAnsi" w:hAnsiTheme="minorHAnsi" w:cstheme="minorHAnsi"/>
          <w:spacing w:val="-7"/>
          <w:sz w:val="24"/>
          <w:szCs w:val="24"/>
        </w:rPr>
        <w:t xml:space="preserve"> </w:t>
      </w:r>
      <w:r w:rsidRPr="008B75FE">
        <w:rPr>
          <w:rFonts w:asciiTheme="minorHAnsi" w:hAnsiTheme="minorHAnsi" w:cstheme="minorHAnsi"/>
          <w:sz w:val="24"/>
          <w:szCs w:val="24"/>
        </w:rPr>
        <w:t>transaction</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or</w:t>
      </w:r>
      <w:r w:rsidRPr="008B75FE">
        <w:rPr>
          <w:rFonts w:asciiTheme="minorHAnsi" w:hAnsiTheme="minorHAnsi" w:cstheme="minorHAnsi"/>
          <w:spacing w:val="-6"/>
          <w:sz w:val="24"/>
          <w:szCs w:val="24"/>
        </w:rPr>
        <w:t xml:space="preserve"> </w:t>
      </w:r>
      <w:r w:rsidRPr="008B75FE">
        <w:rPr>
          <w:rFonts w:asciiTheme="minorHAnsi" w:hAnsiTheme="minorHAnsi" w:cstheme="minorHAnsi"/>
          <w:sz w:val="24"/>
          <w:szCs w:val="24"/>
        </w:rPr>
        <w:t>arrangement,</w:t>
      </w:r>
      <w:r w:rsidRPr="008B75FE">
        <w:rPr>
          <w:rFonts w:asciiTheme="minorHAnsi" w:hAnsiTheme="minorHAnsi" w:cstheme="minorHAnsi"/>
          <w:spacing w:val="-5"/>
          <w:sz w:val="24"/>
          <w:szCs w:val="24"/>
        </w:rPr>
        <w:t xml:space="preserve"> or</w:t>
      </w:r>
    </w:p>
    <w:p w14:paraId="25C7A5D0" w14:textId="77777777" w:rsidR="00AB086F" w:rsidRPr="008B75FE" w:rsidRDefault="00AB086F" w:rsidP="00AB086F">
      <w:pPr>
        <w:pStyle w:val="ListParagraph"/>
        <w:numPr>
          <w:ilvl w:val="2"/>
          <w:numId w:val="5"/>
        </w:numPr>
        <w:tabs>
          <w:tab w:val="left" w:pos="1561"/>
        </w:tabs>
        <w:kinsoku w:val="0"/>
        <w:overflowPunct w:val="0"/>
        <w:spacing w:before="124" w:line="235" w:lineRule="auto"/>
        <w:ind w:right="729"/>
        <w:rPr>
          <w:rFonts w:asciiTheme="minorHAnsi" w:hAnsiTheme="minorHAnsi" w:cstheme="minorHAnsi"/>
        </w:rPr>
      </w:pPr>
      <w:r w:rsidRPr="008B75FE">
        <w:rPr>
          <w:rFonts w:asciiTheme="minorHAnsi" w:hAnsiTheme="minorHAnsi" w:cstheme="minorHAnsi"/>
        </w:rPr>
        <w:t>A</w:t>
      </w:r>
      <w:r w:rsidRPr="008B75FE">
        <w:rPr>
          <w:rFonts w:asciiTheme="minorHAnsi" w:hAnsiTheme="minorHAnsi" w:cstheme="minorHAnsi"/>
          <w:spacing w:val="-2"/>
        </w:rPr>
        <w:t xml:space="preserve"> </w:t>
      </w:r>
      <w:r w:rsidRPr="008B75FE">
        <w:rPr>
          <w:rFonts w:asciiTheme="minorHAnsi" w:hAnsiTheme="minorHAnsi" w:cstheme="minorHAnsi"/>
        </w:rPr>
        <w:t>potential</w:t>
      </w:r>
      <w:r w:rsidRPr="008B75FE">
        <w:rPr>
          <w:rFonts w:asciiTheme="minorHAnsi" w:hAnsiTheme="minorHAnsi" w:cstheme="minorHAnsi"/>
          <w:spacing w:val="-2"/>
        </w:rPr>
        <w:t xml:space="preserve"> </w:t>
      </w:r>
      <w:r w:rsidRPr="008B75FE">
        <w:rPr>
          <w:rFonts w:asciiTheme="minorHAnsi" w:hAnsiTheme="minorHAnsi" w:cstheme="minorHAnsi"/>
        </w:rPr>
        <w:t>ownership</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investment</w:t>
      </w:r>
      <w:r w:rsidRPr="008B75FE">
        <w:rPr>
          <w:rFonts w:asciiTheme="minorHAnsi" w:hAnsiTheme="minorHAnsi" w:cstheme="minorHAnsi"/>
          <w:spacing w:val="-2"/>
        </w:rPr>
        <w:t xml:space="preserve"> </w:t>
      </w:r>
      <w:r w:rsidRPr="008B75FE">
        <w:rPr>
          <w:rFonts w:asciiTheme="minorHAnsi" w:hAnsiTheme="minorHAnsi" w:cstheme="minorHAnsi"/>
        </w:rPr>
        <w:t>interest</w:t>
      </w:r>
      <w:r w:rsidRPr="008B75FE">
        <w:rPr>
          <w:rFonts w:asciiTheme="minorHAnsi" w:hAnsiTheme="minorHAnsi" w:cstheme="minorHAnsi"/>
          <w:spacing w:val="-4"/>
        </w:rPr>
        <w:t xml:space="preserve"> </w:t>
      </w:r>
      <w:r w:rsidRPr="008B75FE">
        <w:rPr>
          <w:rFonts w:asciiTheme="minorHAnsi" w:hAnsiTheme="minorHAnsi" w:cstheme="minorHAnsi"/>
        </w:rPr>
        <w:t>in,</w:t>
      </w:r>
      <w:r w:rsidRPr="008B75FE">
        <w:rPr>
          <w:rFonts w:asciiTheme="minorHAnsi" w:hAnsiTheme="minorHAnsi" w:cstheme="minorHAnsi"/>
          <w:spacing w:val="-2"/>
        </w:rPr>
        <w:t xml:space="preserve"> </w:t>
      </w:r>
      <w:r w:rsidRPr="008B75FE">
        <w:rPr>
          <w:rFonts w:asciiTheme="minorHAnsi" w:hAnsiTheme="minorHAnsi" w:cstheme="minorHAnsi"/>
        </w:rPr>
        <w:t>or</w:t>
      </w:r>
      <w:r w:rsidRPr="008B75FE">
        <w:rPr>
          <w:rFonts w:asciiTheme="minorHAnsi" w:hAnsiTheme="minorHAnsi" w:cstheme="minorHAnsi"/>
          <w:spacing w:val="-5"/>
        </w:rPr>
        <w:t xml:space="preserve"> </w:t>
      </w:r>
      <w:r w:rsidRPr="008B75FE">
        <w:rPr>
          <w:rFonts w:asciiTheme="minorHAnsi" w:hAnsiTheme="minorHAnsi" w:cstheme="minorHAnsi"/>
        </w:rPr>
        <w:t>compensation</w:t>
      </w:r>
      <w:r w:rsidRPr="008B75FE">
        <w:rPr>
          <w:rFonts w:asciiTheme="minorHAnsi" w:hAnsiTheme="minorHAnsi" w:cstheme="minorHAnsi"/>
          <w:spacing w:val="-3"/>
        </w:rPr>
        <w:t xml:space="preserve"> </w:t>
      </w:r>
      <w:r w:rsidRPr="008B75FE">
        <w:rPr>
          <w:rFonts w:asciiTheme="minorHAnsi" w:hAnsiTheme="minorHAnsi" w:cstheme="minorHAnsi"/>
        </w:rPr>
        <w:t>arrangement</w:t>
      </w:r>
      <w:r w:rsidRPr="008B75FE">
        <w:rPr>
          <w:rFonts w:asciiTheme="minorHAnsi" w:hAnsiTheme="minorHAnsi" w:cstheme="minorHAnsi"/>
          <w:spacing w:val="-4"/>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any</w:t>
      </w:r>
      <w:r w:rsidRPr="008B75FE">
        <w:rPr>
          <w:rFonts w:asciiTheme="minorHAnsi" w:hAnsiTheme="minorHAnsi" w:cstheme="minorHAnsi"/>
          <w:spacing w:val="-5"/>
        </w:rPr>
        <w:t xml:space="preserve"> </w:t>
      </w:r>
      <w:r w:rsidRPr="008B75FE">
        <w:rPr>
          <w:rFonts w:asciiTheme="minorHAnsi" w:hAnsiTheme="minorHAnsi" w:cstheme="minorHAnsi"/>
        </w:rPr>
        <w:t>entity</w:t>
      </w:r>
      <w:r w:rsidRPr="008B75FE">
        <w:rPr>
          <w:rFonts w:asciiTheme="minorHAnsi" w:hAnsiTheme="minorHAnsi" w:cstheme="minorHAnsi"/>
          <w:spacing w:val="-4"/>
        </w:rPr>
        <w:t xml:space="preserve"> </w:t>
      </w:r>
      <w:r w:rsidRPr="008B75FE">
        <w:rPr>
          <w:rFonts w:asciiTheme="minorHAnsi" w:hAnsiTheme="minorHAnsi" w:cstheme="minorHAnsi"/>
        </w:rPr>
        <w:t xml:space="preserve">or individual with which the </w:t>
      </w:r>
      <w:proofErr w:type="spellStart"/>
      <w:r w:rsidRPr="008B75FE">
        <w:rPr>
          <w:rFonts w:asciiTheme="minorHAnsi" w:hAnsiTheme="minorHAnsi" w:cstheme="minorHAnsi"/>
        </w:rPr>
        <w:t>CoC</w:t>
      </w:r>
      <w:proofErr w:type="spellEnd"/>
      <w:r w:rsidRPr="008B75FE">
        <w:rPr>
          <w:rFonts w:asciiTheme="minorHAnsi" w:hAnsiTheme="minorHAnsi" w:cstheme="minorHAnsi"/>
        </w:rPr>
        <w:t xml:space="preserve"> STL is negotiating a transaction or arrangements.</w:t>
      </w:r>
    </w:p>
    <w:p w14:paraId="7730DB20" w14:textId="77777777" w:rsidR="00AB086F" w:rsidRPr="008B75FE" w:rsidRDefault="00AB086F" w:rsidP="00AB086F">
      <w:pPr>
        <w:pStyle w:val="ListParagraph"/>
        <w:numPr>
          <w:ilvl w:val="2"/>
          <w:numId w:val="5"/>
        </w:numPr>
        <w:tabs>
          <w:tab w:val="left" w:pos="1561"/>
        </w:tabs>
        <w:kinsoku w:val="0"/>
        <w:overflowPunct w:val="0"/>
        <w:spacing w:before="123" w:line="237" w:lineRule="auto"/>
        <w:ind w:right="471"/>
        <w:rPr>
          <w:rFonts w:asciiTheme="minorHAnsi" w:hAnsiTheme="minorHAnsi" w:cstheme="minorHAnsi"/>
        </w:rPr>
      </w:pPr>
      <w:r w:rsidRPr="008B75FE">
        <w:rPr>
          <w:rFonts w:asciiTheme="minorHAnsi" w:hAnsiTheme="minorHAnsi" w:cstheme="minorHAnsi"/>
        </w:rPr>
        <w:t>Compensation includes direct and indirect remuneration as well as gifts or favors that are not substantial. A financial interest is not necessarily a conflict of interest. A person who has a financial interest</w:t>
      </w:r>
      <w:r w:rsidRPr="008B75FE">
        <w:rPr>
          <w:rFonts w:asciiTheme="minorHAnsi" w:hAnsiTheme="minorHAnsi" w:cstheme="minorHAnsi"/>
          <w:spacing w:val="-3"/>
        </w:rPr>
        <w:t xml:space="preserve"> </w:t>
      </w:r>
      <w:r w:rsidRPr="008B75FE">
        <w:rPr>
          <w:rFonts w:asciiTheme="minorHAnsi" w:hAnsiTheme="minorHAnsi" w:cstheme="minorHAnsi"/>
        </w:rPr>
        <w:t>may</w:t>
      </w:r>
      <w:r w:rsidRPr="008B75FE">
        <w:rPr>
          <w:rFonts w:asciiTheme="minorHAnsi" w:hAnsiTheme="minorHAnsi" w:cstheme="minorHAnsi"/>
          <w:spacing w:val="-1"/>
        </w:rPr>
        <w:t xml:space="preserve"> </w:t>
      </w:r>
      <w:r w:rsidRPr="008B75FE">
        <w:rPr>
          <w:rFonts w:asciiTheme="minorHAnsi" w:hAnsiTheme="minorHAnsi" w:cstheme="minorHAnsi"/>
        </w:rPr>
        <w:t>have</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1"/>
        </w:rPr>
        <w:t xml:space="preserve"> </w:t>
      </w:r>
      <w:r w:rsidRPr="008B75FE">
        <w:rPr>
          <w:rFonts w:asciiTheme="minorHAnsi" w:hAnsiTheme="minorHAnsi" w:cstheme="minorHAnsi"/>
        </w:rPr>
        <w:t>conflict</w:t>
      </w:r>
      <w:r w:rsidRPr="008B75FE">
        <w:rPr>
          <w:rFonts w:asciiTheme="minorHAnsi" w:hAnsiTheme="minorHAnsi" w:cstheme="minorHAnsi"/>
          <w:spacing w:val="-1"/>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interest</w:t>
      </w:r>
      <w:r w:rsidRPr="008B75FE">
        <w:rPr>
          <w:rFonts w:asciiTheme="minorHAnsi" w:hAnsiTheme="minorHAnsi" w:cstheme="minorHAnsi"/>
          <w:spacing w:val="-3"/>
        </w:rPr>
        <w:t xml:space="preserve"> </w:t>
      </w:r>
      <w:r w:rsidRPr="008B75FE">
        <w:rPr>
          <w:rFonts w:asciiTheme="minorHAnsi" w:hAnsiTheme="minorHAnsi" w:cstheme="minorHAnsi"/>
        </w:rPr>
        <w:t>only if</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3"/>
        </w:rPr>
        <w:t xml:space="preserve"> </w:t>
      </w:r>
      <w:r w:rsidRPr="008B75FE">
        <w:rPr>
          <w:rFonts w:asciiTheme="minorHAnsi" w:hAnsiTheme="minorHAnsi" w:cstheme="minorHAnsi"/>
        </w:rPr>
        <w:t>appropriate</w:t>
      </w:r>
      <w:r w:rsidRPr="008B75FE">
        <w:rPr>
          <w:rFonts w:asciiTheme="minorHAnsi" w:hAnsiTheme="minorHAnsi" w:cstheme="minorHAnsi"/>
          <w:spacing w:val="-3"/>
        </w:rPr>
        <w:t xml:space="preserve"> </w:t>
      </w:r>
      <w:r w:rsidRPr="008B75FE">
        <w:rPr>
          <w:rFonts w:asciiTheme="minorHAnsi" w:hAnsiTheme="minorHAnsi" w:cstheme="minorHAnsi"/>
        </w:rPr>
        <w:t>governing</w:t>
      </w:r>
      <w:r w:rsidRPr="008B75FE">
        <w:rPr>
          <w:rFonts w:asciiTheme="minorHAnsi" w:hAnsiTheme="minorHAnsi" w:cstheme="minorHAnsi"/>
          <w:spacing w:val="-2"/>
        </w:rPr>
        <w:t xml:space="preserve"> </w:t>
      </w:r>
      <w:r w:rsidRPr="008B75FE">
        <w:rPr>
          <w:rFonts w:asciiTheme="minorHAnsi" w:hAnsiTheme="minorHAnsi" w:cstheme="minorHAnsi"/>
        </w:rPr>
        <w:t>board</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1"/>
        </w:rPr>
        <w:t xml:space="preserve"> </w:t>
      </w:r>
      <w:r w:rsidRPr="008B75FE">
        <w:rPr>
          <w:rFonts w:asciiTheme="minorHAnsi" w:hAnsiTheme="minorHAnsi" w:cstheme="minorHAnsi"/>
        </w:rPr>
        <w:t>committee</w:t>
      </w:r>
      <w:r w:rsidRPr="008B75FE">
        <w:rPr>
          <w:rFonts w:asciiTheme="minorHAnsi" w:hAnsiTheme="minorHAnsi" w:cstheme="minorHAnsi"/>
          <w:spacing w:val="-1"/>
        </w:rPr>
        <w:t xml:space="preserve"> </w:t>
      </w:r>
      <w:r w:rsidRPr="008B75FE">
        <w:rPr>
          <w:rFonts w:asciiTheme="minorHAnsi" w:hAnsiTheme="minorHAnsi" w:cstheme="minorHAnsi"/>
        </w:rPr>
        <w:t>decides that a conflict of interest exists.</w:t>
      </w:r>
    </w:p>
    <w:p w14:paraId="285359AB" w14:textId="77777777" w:rsidR="00C61E8F" w:rsidRPr="008B75FE" w:rsidRDefault="00C61E8F" w:rsidP="00AB086F">
      <w:pPr>
        <w:pStyle w:val="BodyText"/>
        <w:kinsoku w:val="0"/>
        <w:overflowPunct w:val="0"/>
        <w:spacing w:before="3"/>
        <w:rPr>
          <w:rFonts w:asciiTheme="minorHAnsi" w:hAnsiTheme="minorHAnsi" w:cstheme="minorHAnsi"/>
          <w:sz w:val="24"/>
          <w:szCs w:val="24"/>
        </w:rPr>
      </w:pPr>
    </w:p>
    <w:p w14:paraId="20A3BABB" w14:textId="77777777" w:rsidR="00C61E8F" w:rsidRDefault="00AB086F" w:rsidP="00C61E8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lastRenderedPageBreak/>
        <w:t>ROLES</w:t>
      </w:r>
      <w:r w:rsidRPr="008B75FE">
        <w:rPr>
          <w:rFonts w:asciiTheme="minorHAnsi" w:hAnsiTheme="minorHAnsi" w:cstheme="minorHAnsi"/>
          <w:color w:val="1F487C"/>
          <w:spacing w:val="-1"/>
          <w:sz w:val="24"/>
          <w:szCs w:val="24"/>
        </w:rPr>
        <w:t xml:space="preserve"> </w:t>
      </w:r>
      <w:r w:rsidRPr="008B75FE">
        <w:rPr>
          <w:rFonts w:asciiTheme="minorHAnsi" w:hAnsiTheme="minorHAnsi" w:cstheme="minorHAnsi"/>
          <w:color w:val="1F487C"/>
          <w:sz w:val="24"/>
          <w:szCs w:val="24"/>
        </w:rPr>
        <w:t xml:space="preserve">&amp; </w:t>
      </w:r>
      <w:r w:rsidRPr="008B75FE">
        <w:rPr>
          <w:rFonts w:asciiTheme="minorHAnsi" w:hAnsiTheme="minorHAnsi" w:cstheme="minorHAnsi"/>
          <w:color w:val="1F487C"/>
          <w:spacing w:val="-2"/>
          <w:sz w:val="24"/>
          <w:szCs w:val="24"/>
        </w:rPr>
        <w:t>RESPONSIBILITIES</w:t>
      </w:r>
    </w:p>
    <w:p w14:paraId="443F67F5" w14:textId="77777777" w:rsidR="00C61E8F" w:rsidRDefault="00C61E8F" w:rsidP="00C61E8F">
      <w:pPr>
        <w:pStyle w:val="Heading2"/>
        <w:kinsoku w:val="0"/>
        <w:overflowPunct w:val="0"/>
        <w:rPr>
          <w:rFonts w:asciiTheme="minorHAnsi" w:hAnsiTheme="minorHAnsi" w:cstheme="minorHAnsi"/>
          <w:color w:val="1F487C"/>
          <w:spacing w:val="-2"/>
          <w:sz w:val="24"/>
          <w:szCs w:val="24"/>
        </w:rPr>
      </w:pPr>
    </w:p>
    <w:p w14:paraId="4F83FB8B" w14:textId="77777777" w:rsidR="00AB086F" w:rsidRPr="00C61E8F" w:rsidRDefault="00AB086F" w:rsidP="00C61E8F">
      <w:pPr>
        <w:pStyle w:val="Heading2"/>
        <w:kinsoku w:val="0"/>
        <w:overflowPunct w:val="0"/>
        <w:rPr>
          <w:rFonts w:asciiTheme="minorHAnsi" w:hAnsiTheme="minorHAnsi" w:cstheme="minorHAnsi"/>
          <w:color w:val="1F487C"/>
          <w:spacing w:val="-2"/>
          <w:sz w:val="24"/>
          <w:szCs w:val="24"/>
        </w:rPr>
      </w:pPr>
      <w:proofErr w:type="spellStart"/>
      <w:r w:rsidRPr="008B75FE">
        <w:rPr>
          <w:rFonts w:asciiTheme="minorHAnsi" w:hAnsiTheme="minorHAnsi" w:cstheme="minorHAnsi"/>
          <w:i/>
          <w:iCs/>
          <w:sz w:val="24"/>
          <w:szCs w:val="24"/>
        </w:rPr>
        <w:t>CoC</w:t>
      </w:r>
      <w:proofErr w:type="spellEnd"/>
      <w:r w:rsidRPr="008B75FE">
        <w:rPr>
          <w:rFonts w:asciiTheme="minorHAnsi" w:hAnsiTheme="minorHAnsi" w:cstheme="minorHAnsi"/>
          <w:i/>
          <w:iCs/>
          <w:spacing w:val="-3"/>
          <w:sz w:val="24"/>
          <w:szCs w:val="24"/>
        </w:rPr>
        <w:t xml:space="preserve"> </w:t>
      </w:r>
      <w:r w:rsidRPr="008B75FE">
        <w:rPr>
          <w:rFonts w:asciiTheme="minorHAnsi" w:hAnsiTheme="minorHAnsi" w:cstheme="minorHAnsi"/>
          <w:i/>
          <w:iCs/>
          <w:sz w:val="24"/>
          <w:szCs w:val="24"/>
        </w:rPr>
        <w:t>STL</w:t>
      </w:r>
      <w:r w:rsidRPr="008B75FE">
        <w:rPr>
          <w:rFonts w:asciiTheme="minorHAnsi" w:hAnsiTheme="minorHAnsi" w:cstheme="minorHAnsi"/>
          <w:i/>
          <w:iCs/>
          <w:spacing w:val="-1"/>
          <w:sz w:val="24"/>
          <w:szCs w:val="24"/>
        </w:rPr>
        <w:t xml:space="preserve"> </w:t>
      </w:r>
      <w:r w:rsidRPr="008B75FE">
        <w:rPr>
          <w:rFonts w:asciiTheme="minorHAnsi" w:hAnsiTheme="minorHAnsi" w:cstheme="minorHAnsi"/>
          <w:i/>
          <w:iCs/>
          <w:spacing w:val="-2"/>
          <w:sz w:val="24"/>
          <w:szCs w:val="24"/>
        </w:rPr>
        <w:t>Board:</w:t>
      </w:r>
    </w:p>
    <w:p w14:paraId="1555DFA9" w14:textId="77777777" w:rsidR="00AB086F" w:rsidRPr="008B75FE" w:rsidRDefault="00AB086F" w:rsidP="00AB086F">
      <w:pPr>
        <w:pStyle w:val="ListParagraph"/>
        <w:numPr>
          <w:ilvl w:val="0"/>
          <w:numId w:val="4"/>
        </w:numPr>
        <w:tabs>
          <w:tab w:val="left" w:pos="841"/>
        </w:tabs>
        <w:kinsoku w:val="0"/>
        <w:overflowPunct w:val="0"/>
        <w:rPr>
          <w:rFonts w:asciiTheme="minorHAnsi" w:hAnsiTheme="minorHAnsi" w:cstheme="minorHAnsi"/>
          <w:color w:val="000000"/>
          <w:spacing w:val="-2"/>
        </w:rPr>
      </w:pPr>
      <w:r w:rsidRPr="008B75FE">
        <w:rPr>
          <w:rFonts w:asciiTheme="minorHAnsi" w:hAnsiTheme="minorHAnsi" w:cstheme="minorHAnsi"/>
          <w:b/>
          <w:bCs/>
          <w:i/>
          <w:iCs/>
        </w:rPr>
        <w:t>Oversight:</w:t>
      </w:r>
      <w:r w:rsidRPr="008B75FE">
        <w:rPr>
          <w:rFonts w:asciiTheme="minorHAnsi" w:hAnsiTheme="minorHAnsi" w:cstheme="minorHAnsi"/>
          <w:b/>
          <w:bCs/>
          <w:i/>
          <w:iCs/>
          <w:spacing w:val="-7"/>
        </w:rPr>
        <w:t xml:space="preserve"> </w:t>
      </w:r>
      <w:r w:rsidRPr="008B75FE">
        <w:rPr>
          <w:rFonts w:asciiTheme="minorHAnsi" w:hAnsiTheme="minorHAnsi" w:cstheme="minorHAnsi"/>
        </w:rPr>
        <w:t>Provide</w:t>
      </w:r>
      <w:r w:rsidRPr="008B75FE">
        <w:rPr>
          <w:rFonts w:asciiTheme="minorHAnsi" w:hAnsiTheme="minorHAnsi" w:cstheme="minorHAnsi"/>
          <w:spacing w:val="-5"/>
        </w:rPr>
        <w:t xml:space="preserve"> </w:t>
      </w:r>
      <w:r w:rsidRPr="008B75FE">
        <w:rPr>
          <w:rFonts w:asciiTheme="minorHAnsi" w:hAnsiTheme="minorHAnsi" w:cstheme="minorHAnsi"/>
        </w:rPr>
        <w:t>overall</w:t>
      </w:r>
      <w:r w:rsidRPr="008B75FE">
        <w:rPr>
          <w:rFonts w:asciiTheme="minorHAnsi" w:hAnsiTheme="minorHAnsi" w:cstheme="minorHAnsi"/>
          <w:spacing w:val="-6"/>
        </w:rPr>
        <w:t xml:space="preserve"> </w:t>
      </w:r>
      <w:r w:rsidRPr="008B75FE">
        <w:rPr>
          <w:rFonts w:asciiTheme="minorHAnsi" w:hAnsiTheme="minorHAnsi" w:cstheme="minorHAnsi"/>
        </w:rPr>
        <w:t>decision-making,</w:t>
      </w:r>
      <w:r w:rsidRPr="008B75FE">
        <w:rPr>
          <w:rFonts w:asciiTheme="minorHAnsi" w:hAnsiTheme="minorHAnsi" w:cstheme="minorHAnsi"/>
          <w:spacing w:val="-1"/>
        </w:rPr>
        <w:t xml:space="preserve"> </w:t>
      </w:r>
      <w:r w:rsidRPr="008B75FE">
        <w:rPr>
          <w:rFonts w:asciiTheme="minorHAnsi" w:hAnsiTheme="minorHAnsi" w:cstheme="minorHAnsi"/>
        </w:rPr>
        <w:t>direction,</w:t>
      </w:r>
      <w:r w:rsidRPr="008B75FE">
        <w:rPr>
          <w:rFonts w:asciiTheme="minorHAnsi" w:hAnsiTheme="minorHAnsi" w:cstheme="minorHAnsi"/>
          <w:spacing w:val="-5"/>
        </w:rPr>
        <w:t xml:space="preserve"> </w:t>
      </w:r>
      <w:r w:rsidRPr="008B75FE">
        <w:rPr>
          <w:rFonts w:asciiTheme="minorHAnsi" w:hAnsiTheme="minorHAnsi" w:cstheme="minorHAnsi"/>
        </w:rPr>
        <w:t>goals</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5"/>
        </w:rPr>
        <w:t xml:space="preserve"> </w:t>
      </w:r>
      <w:r w:rsidR="00C61E8F">
        <w:rPr>
          <w:rFonts w:asciiTheme="minorHAnsi" w:hAnsiTheme="minorHAnsi" w:cstheme="minorHAnsi"/>
        </w:rPr>
        <w:t>scope of work</w:t>
      </w:r>
      <w:r w:rsidRPr="008B75FE">
        <w:rPr>
          <w:rFonts w:asciiTheme="minorHAnsi" w:hAnsiTheme="minorHAnsi" w:cstheme="minorHAnsi"/>
          <w:spacing w:val="-3"/>
        </w:rPr>
        <w:t xml:space="preserve"> </w:t>
      </w:r>
      <w:r w:rsidRPr="008B75FE">
        <w:rPr>
          <w:rFonts w:asciiTheme="minorHAnsi" w:hAnsiTheme="minorHAnsi" w:cstheme="minorHAnsi"/>
        </w:rPr>
        <w:t>for</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00FC6F2F">
        <w:rPr>
          <w:rFonts w:asciiTheme="minorHAnsi" w:hAnsiTheme="minorHAnsi" w:cstheme="minorHAnsi"/>
          <w:b/>
          <w:bCs/>
          <w:i/>
          <w:iCs/>
        </w:rPr>
        <w:t>HMIS LEAD AGENCY</w:t>
      </w:r>
      <w:r w:rsidRPr="008B75FE">
        <w:rPr>
          <w:rFonts w:asciiTheme="minorHAnsi" w:hAnsiTheme="minorHAnsi" w:cstheme="minorHAnsi"/>
          <w:b/>
          <w:bCs/>
          <w:i/>
          <w:iCs/>
          <w:spacing w:val="-1"/>
        </w:rPr>
        <w:t xml:space="preserve"> </w:t>
      </w:r>
      <w:r w:rsidRPr="008B75FE">
        <w:rPr>
          <w:rFonts w:asciiTheme="minorHAnsi" w:hAnsiTheme="minorHAnsi" w:cstheme="minorHAnsi"/>
        </w:rPr>
        <w:t>in</w:t>
      </w:r>
      <w:r w:rsidRPr="008B75FE">
        <w:rPr>
          <w:rFonts w:asciiTheme="minorHAnsi" w:hAnsiTheme="minorHAnsi" w:cstheme="minorHAnsi"/>
          <w:spacing w:val="-5"/>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3"/>
        </w:rPr>
        <w:t xml:space="preserve"> </w:t>
      </w:r>
      <w:r w:rsidRPr="008B75FE">
        <w:rPr>
          <w:rFonts w:asciiTheme="minorHAnsi" w:hAnsiTheme="minorHAnsi" w:cstheme="minorHAnsi"/>
          <w:b/>
          <w:bCs/>
          <w:i/>
          <w:iCs/>
        </w:rPr>
        <w:t>STL</w:t>
      </w:r>
      <w:r w:rsidRPr="008B75FE">
        <w:rPr>
          <w:rFonts w:asciiTheme="minorHAnsi" w:hAnsiTheme="minorHAnsi" w:cstheme="minorHAnsi"/>
          <w:b/>
          <w:bCs/>
          <w:i/>
          <w:iCs/>
          <w:spacing w:val="-4"/>
        </w:rPr>
        <w:t xml:space="preserve"> </w:t>
      </w:r>
      <w:r w:rsidRPr="008B75FE">
        <w:rPr>
          <w:rFonts w:asciiTheme="minorHAnsi" w:hAnsiTheme="minorHAnsi" w:cstheme="minorHAnsi"/>
        </w:rPr>
        <w:t>-related</w:t>
      </w:r>
      <w:r w:rsidRPr="008B75FE">
        <w:rPr>
          <w:rFonts w:asciiTheme="minorHAnsi" w:hAnsiTheme="minorHAnsi" w:cstheme="minorHAnsi"/>
          <w:spacing w:val="-2"/>
        </w:rPr>
        <w:t xml:space="preserve"> issues.</w:t>
      </w:r>
    </w:p>
    <w:p w14:paraId="1A7219E8" w14:textId="5611DE73" w:rsidR="00AB086F" w:rsidRPr="008B75FE" w:rsidRDefault="00AB086F" w:rsidP="00AB086F">
      <w:pPr>
        <w:pStyle w:val="ListParagraph"/>
        <w:numPr>
          <w:ilvl w:val="0"/>
          <w:numId w:val="4"/>
        </w:numPr>
        <w:tabs>
          <w:tab w:val="left" w:pos="841"/>
        </w:tabs>
        <w:kinsoku w:val="0"/>
        <w:overflowPunct w:val="0"/>
        <w:rPr>
          <w:rFonts w:asciiTheme="minorHAnsi" w:hAnsiTheme="minorHAnsi" w:cstheme="minorHAnsi"/>
          <w:i/>
          <w:iCs/>
          <w:color w:val="000000"/>
          <w:spacing w:val="-5"/>
        </w:rPr>
      </w:pPr>
      <w:r w:rsidRPr="008B75FE">
        <w:rPr>
          <w:rFonts w:asciiTheme="minorHAnsi" w:hAnsiTheme="minorHAnsi" w:cstheme="minorHAnsi"/>
          <w:b/>
          <w:bCs/>
          <w:i/>
          <w:iCs/>
        </w:rPr>
        <w:t>Meetings:</w:t>
      </w:r>
      <w:r w:rsidRPr="008B75FE">
        <w:rPr>
          <w:rFonts w:asciiTheme="minorHAnsi" w:hAnsiTheme="minorHAnsi" w:cstheme="minorHAnsi"/>
          <w:b/>
          <w:bCs/>
          <w:i/>
          <w:iCs/>
          <w:spacing w:val="-6"/>
        </w:rPr>
        <w:t xml:space="preserve"> </w:t>
      </w:r>
      <w:r w:rsidRPr="008B75FE">
        <w:rPr>
          <w:rFonts w:asciiTheme="minorHAnsi" w:hAnsiTheme="minorHAnsi" w:cstheme="minorHAnsi"/>
        </w:rPr>
        <w:t>Facilitate</w:t>
      </w:r>
      <w:r w:rsidRPr="008B75FE">
        <w:rPr>
          <w:rFonts w:asciiTheme="minorHAnsi" w:hAnsiTheme="minorHAnsi" w:cstheme="minorHAnsi"/>
          <w:spacing w:val="-1"/>
        </w:rPr>
        <w:t xml:space="preserve"> </w:t>
      </w:r>
      <w:r w:rsidRPr="008B75FE">
        <w:rPr>
          <w:rFonts w:asciiTheme="minorHAnsi" w:hAnsiTheme="minorHAnsi" w:cstheme="minorHAnsi"/>
        </w:rPr>
        <w:t>full</w:t>
      </w:r>
      <w:r w:rsidRPr="008B75FE">
        <w:rPr>
          <w:rFonts w:asciiTheme="minorHAnsi" w:hAnsiTheme="minorHAnsi" w:cstheme="minorHAnsi"/>
          <w:spacing w:val="-5"/>
        </w:rPr>
        <w:t xml:space="preserve"> </w:t>
      </w:r>
      <w:r w:rsidRPr="008B75FE">
        <w:rPr>
          <w:rFonts w:asciiTheme="minorHAnsi" w:hAnsiTheme="minorHAnsi" w:cstheme="minorHAnsi"/>
        </w:rPr>
        <w:t>membership</w:t>
      </w:r>
      <w:r w:rsidRPr="008B75FE">
        <w:rPr>
          <w:rFonts w:asciiTheme="minorHAnsi" w:hAnsiTheme="minorHAnsi" w:cstheme="minorHAnsi"/>
          <w:spacing w:val="-4"/>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Board</w:t>
      </w:r>
      <w:r w:rsidRPr="008B75FE">
        <w:rPr>
          <w:rFonts w:asciiTheme="minorHAnsi" w:hAnsiTheme="minorHAnsi" w:cstheme="minorHAnsi"/>
          <w:spacing w:val="-5"/>
        </w:rPr>
        <w:t xml:space="preserve"> </w:t>
      </w:r>
      <w:r w:rsidRPr="008B75FE">
        <w:rPr>
          <w:rFonts w:asciiTheme="minorHAnsi" w:hAnsiTheme="minorHAnsi" w:cstheme="minorHAnsi"/>
        </w:rPr>
        <w:t>meetings</w:t>
      </w:r>
      <w:r w:rsidRPr="008B75FE">
        <w:rPr>
          <w:rFonts w:asciiTheme="minorHAnsi" w:hAnsiTheme="minorHAnsi" w:cstheme="minorHAnsi"/>
          <w:spacing w:val="-2"/>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assistance</w:t>
      </w:r>
      <w:r w:rsidRPr="008B75FE">
        <w:rPr>
          <w:rFonts w:asciiTheme="minorHAnsi" w:hAnsiTheme="minorHAnsi" w:cstheme="minorHAnsi"/>
          <w:spacing w:val="-5"/>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00FC6F2F">
        <w:rPr>
          <w:rFonts w:asciiTheme="minorHAnsi" w:hAnsiTheme="minorHAnsi" w:cstheme="minorHAnsi"/>
          <w:b/>
          <w:bCs/>
          <w:i/>
          <w:iCs/>
        </w:rPr>
        <w:t>HMIS Lead Agency</w:t>
      </w:r>
      <w:r w:rsidR="00B41D4E">
        <w:rPr>
          <w:rFonts w:asciiTheme="minorHAnsi" w:hAnsiTheme="minorHAnsi" w:cstheme="minorHAnsi"/>
          <w:b/>
          <w:bCs/>
          <w:spacing w:val="-5"/>
        </w:rPr>
        <w:t xml:space="preserve"> &amp;</w:t>
      </w:r>
      <w:r w:rsidR="00FC6F2F">
        <w:rPr>
          <w:rFonts w:asciiTheme="minorHAnsi" w:hAnsiTheme="minorHAnsi" w:cstheme="minorHAnsi"/>
          <w:b/>
          <w:bCs/>
          <w:spacing w:val="-5"/>
        </w:rPr>
        <w:t xml:space="preserve"> </w:t>
      </w:r>
      <w:r w:rsidR="00C61E8F">
        <w:rPr>
          <w:rFonts w:asciiTheme="minorHAnsi" w:hAnsiTheme="minorHAnsi" w:cstheme="minorHAnsi"/>
          <w:b/>
          <w:bCs/>
          <w:spacing w:val="-5"/>
        </w:rPr>
        <w:t>CA</w:t>
      </w:r>
      <w:r w:rsidR="00B41D4E">
        <w:rPr>
          <w:rFonts w:asciiTheme="minorHAnsi" w:hAnsiTheme="minorHAnsi" w:cstheme="minorHAnsi"/>
          <w:b/>
          <w:bCs/>
          <w:spacing w:val="-5"/>
        </w:rPr>
        <w:t>.</w:t>
      </w:r>
    </w:p>
    <w:p w14:paraId="2658A602" w14:textId="1A57BAEF" w:rsidR="00AB086F" w:rsidRPr="008B75FE" w:rsidRDefault="00AB086F" w:rsidP="00AB086F">
      <w:pPr>
        <w:pStyle w:val="ListParagraph"/>
        <w:numPr>
          <w:ilvl w:val="0"/>
          <w:numId w:val="4"/>
        </w:numPr>
        <w:tabs>
          <w:tab w:val="left" w:pos="841"/>
        </w:tabs>
        <w:kinsoku w:val="0"/>
        <w:overflowPunct w:val="0"/>
        <w:spacing w:before="119"/>
        <w:rPr>
          <w:rFonts w:asciiTheme="minorHAnsi" w:hAnsiTheme="minorHAnsi" w:cstheme="minorHAnsi"/>
          <w:color w:val="000000"/>
          <w:spacing w:val="-2"/>
        </w:rPr>
      </w:pPr>
      <w:r w:rsidRPr="008B75FE">
        <w:rPr>
          <w:rFonts w:asciiTheme="minorHAnsi" w:hAnsiTheme="minorHAnsi" w:cstheme="minorHAnsi"/>
          <w:b/>
          <w:bCs/>
          <w:i/>
          <w:iCs/>
        </w:rPr>
        <w:t>Governance:</w:t>
      </w:r>
      <w:r w:rsidRPr="008B75FE">
        <w:rPr>
          <w:rFonts w:asciiTheme="minorHAnsi" w:hAnsiTheme="minorHAnsi" w:cstheme="minorHAnsi"/>
          <w:b/>
          <w:bCs/>
          <w:i/>
          <w:iCs/>
          <w:spacing w:val="-5"/>
        </w:rPr>
        <w:t xml:space="preserve"> </w:t>
      </w:r>
      <w:r w:rsidRPr="008B75FE">
        <w:rPr>
          <w:rFonts w:asciiTheme="minorHAnsi" w:hAnsiTheme="minorHAnsi" w:cstheme="minorHAnsi"/>
        </w:rPr>
        <w:t>Facilitate</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3"/>
        </w:rPr>
        <w:t xml:space="preserve"> </w:t>
      </w:r>
      <w:r w:rsidR="00921579">
        <w:rPr>
          <w:rFonts w:asciiTheme="minorHAnsi" w:hAnsiTheme="minorHAnsi" w:cstheme="minorHAnsi"/>
          <w:spacing w:val="-3"/>
        </w:rPr>
        <w:t xml:space="preserve">Governance </w:t>
      </w:r>
      <w:r w:rsidR="00921579">
        <w:rPr>
          <w:rFonts w:asciiTheme="minorHAnsi" w:hAnsiTheme="minorHAnsi" w:cstheme="minorHAnsi"/>
        </w:rPr>
        <w:t>C</w:t>
      </w:r>
      <w:r w:rsidRPr="008B75FE">
        <w:rPr>
          <w:rFonts w:asciiTheme="minorHAnsi" w:hAnsiTheme="minorHAnsi" w:cstheme="minorHAnsi"/>
        </w:rPr>
        <w:t>harter</w:t>
      </w:r>
      <w:r w:rsidRPr="008B75FE">
        <w:rPr>
          <w:rFonts w:asciiTheme="minorHAnsi" w:hAnsiTheme="minorHAnsi" w:cstheme="minorHAnsi"/>
          <w:spacing w:val="-1"/>
        </w:rPr>
        <w:t xml:space="preserve"> </w:t>
      </w:r>
      <w:r w:rsidRPr="008B75FE">
        <w:rPr>
          <w:rFonts w:asciiTheme="minorHAnsi" w:hAnsiTheme="minorHAnsi" w:cstheme="minorHAnsi"/>
        </w:rPr>
        <w:t>review</w:t>
      </w:r>
      <w:r w:rsidRPr="008B75FE">
        <w:rPr>
          <w:rFonts w:asciiTheme="minorHAnsi" w:hAnsiTheme="minorHAnsi" w:cstheme="minorHAnsi"/>
          <w:spacing w:val="-1"/>
        </w:rPr>
        <w:t xml:space="preserve"> </w:t>
      </w:r>
      <w:r w:rsidRPr="008B75FE">
        <w:rPr>
          <w:rFonts w:asciiTheme="minorHAnsi" w:hAnsiTheme="minorHAnsi" w:cstheme="minorHAnsi"/>
        </w:rPr>
        <w:t>annually,</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5"/>
        </w:rPr>
        <w:t xml:space="preserve"> </w:t>
      </w:r>
      <w:r w:rsidRPr="008B75FE">
        <w:rPr>
          <w:rFonts w:asciiTheme="minorHAnsi" w:hAnsiTheme="minorHAnsi" w:cstheme="minorHAnsi"/>
        </w:rPr>
        <w:t>as</w:t>
      </w:r>
      <w:r w:rsidRPr="008B75FE">
        <w:rPr>
          <w:rFonts w:asciiTheme="minorHAnsi" w:hAnsiTheme="minorHAnsi" w:cstheme="minorHAnsi"/>
          <w:spacing w:val="-3"/>
        </w:rPr>
        <w:t xml:space="preserve"> </w:t>
      </w:r>
      <w:r w:rsidRPr="008B75FE">
        <w:rPr>
          <w:rFonts w:asciiTheme="minorHAnsi" w:hAnsiTheme="minorHAnsi" w:cstheme="minorHAnsi"/>
        </w:rPr>
        <w:t>in</w:t>
      </w:r>
      <w:r w:rsidRPr="008B75FE">
        <w:rPr>
          <w:rFonts w:asciiTheme="minorHAnsi" w:hAnsiTheme="minorHAnsi" w:cstheme="minorHAnsi"/>
          <w:spacing w:val="-3"/>
        </w:rPr>
        <w:t xml:space="preserve"> </w:t>
      </w:r>
      <w:r w:rsidRPr="008B75FE">
        <w:rPr>
          <w:rFonts w:asciiTheme="minorHAnsi" w:hAnsiTheme="minorHAnsi" w:cstheme="minorHAnsi"/>
        </w:rPr>
        <w:t>ordinance</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charter.</w:t>
      </w:r>
    </w:p>
    <w:p w14:paraId="31E57491" w14:textId="53AD279A" w:rsidR="00AB086F" w:rsidRPr="008B75FE" w:rsidRDefault="00AB086F" w:rsidP="00AB086F">
      <w:pPr>
        <w:pStyle w:val="ListParagraph"/>
        <w:numPr>
          <w:ilvl w:val="0"/>
          <w:numId w:val="4"/>
        </w:numPr>
        <w:tabs>
          <w:tab w:val="left" w:pos="841"/>
        </w:tabs>
        <w:kinsoku w:val="0"/>
        <w:overflowPunct w:val="0"/>
        <w:ind w:right="136"/>
        <w:rPr>
          <w:rFonts w:asciiTheme="minorHAnsi" w:hAnsiTheme="minorHAnsi" w:cstheme="minorHAnsi"/>
          <w:i/>
          <w:iCs/>
          <w:color w:val="000000"/>
        </w:rPr>
      </w:pPr>
      <w:r w:rsidRPr="008B75FE">
        <w:rPr>
          <w:rFonts w:asciiTheme="minorHAnsi" w:hAnsiTheme="minorHAnsi" w:cstheme="minorHAnsi"/>
          <w:b/>
          <w:bCs/>
          <w:i/>
          <w:iCs/>
        </w:rPr>
        <w:t xml:space="preserve">Partnership Evaluation: </w:t>
      </w:r>
      <w:r w:rsidRPr="008B75FE">
        <w:rPr>
          <w:rFonts w:asciiTheme="minorHAnsi" w:hAnsiTheme="minorHAnsi" w:cstheme="minorHAnsi"/>
        </w:rPr>
        <w:t xml:space="preserve">Facilitated annual, or as dictated by the charter, evaluation of the </w:t>
      </w:r>
      <w:r w:rsidR="00FC6F2F">
        <w:rPr>
          <w:rFonts w:asciiTheme="minorHAnsi" w:hAnsiTheme="minorHAnsi" w:cstheme="minorHAnsi"/>
        </w:rPr>
        <w:t>HMIS LEAD AGENCY, CA</w:t>
      </w:r>
      <w:r w:rsidRPr="008B75FE">
        <w:rPr>
          <w:rFonts w:asciiTheme="minorHAnsi" w:hAnsiTheme="minorHAnsi" w:cstheme="minorHAnsi"/>
        </w:rPr>
        <w:t>, Coordinated Entry</w:t>
      </w:r>
      <w:r w:rsidRPr="008B75FE">
        <w:rPr>
          <w:rFonts w:asciiTheme="minorHAnsi" w:hAnsiTheme="minorHAnsi" w:cstheme="minorHAnsi"/>
          <w:spacing w:val="-4"/>
        </w:rPr>
        <w:t xml:space="preserve"> </w:t>
      </w:r>
      <w:r w:rsidRPr="008B75FE">
        <w:rPr>
          <w:rFonts w:asciiTheme="minorHAnsi" w:hAnsiTheme="minorHAnsi" w:cstheme="minorHAnsi"/>
        </w:rPr>
        <w:t>Management</w:t>
      </w:r>
      <w:r w:rsidRPr="008B75FE">
        <w:rPr>
          <w:rFonts w:asciiTheme="minorHAnsi" w:hAnsiTheme="minorHAnsi" w:cstheme="minorHAnsi"/>
          <w:spacing w:val="-4"/>
        </w:rPr>
        <w:t xml:space="preserve"> </w:t>
      </w:r>
      <w:r w:rsidRPr="008B75FE">
        <w:rPr>
          <w:rFonts w:asciiTheme="minorHAnsi" w:hAnsiTheme="minorHAnsi" w:cstheme="minorHAnsi"/>
        </w:rPr>
        <w:t>Entity,</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HMIS</w:t>
      </w:r>
      <w:r w:rsidRPr="008B75FE">
        <w:rPr>
          <w:rFonts w:asciiTheme="minorHAnsi" w:hAnsiTheme="minorHAnsi" w:cstheme="minorHAnsi"/>
          <w:spacing w:val="-2"/>
        </w:rPr>
        <w:t xml:space="preserve"> </w:t>
      </w:r>
      <w:r w:rsidRPr="008B75FE">
        <w:rPr>
          <w:rFonts w:asciiTheme="minorHAnsi" w:hAnsiTheme="minorHAnsi" w:cstheme="minorHAnsi"/>
        </w:rPr>
        <w:t>software,</w:t>
      </w:r>
      <w:r w:rsidRPr="008B75FE">
        <w:rPr>
          <w:rFonts w:asciiTheme="minorHAnsi" w:hAnsiTheme="minorHAnsi" w:cstheme="minorHAnsi"/>
          <w:spacing w:val="-2"/>
        </w:rPr>
        <w:t xml:space="preserve"> </w:t>
      </w:r>
      <w:r w:rsidRPr="008B75FE">
        <w:rPr>
          <w:rFonts w:asciiTheme="minorHAnsi" w:hAnsiTheme="minorHAnsi" w:cstheme="minorHAnsi"/>
        </w:rPr>
        <w:t>as</w:t>
      </w:r>
      <w:r w:rsidRPr="008B75FE">
        <w:rPr>
          <w:rFonts w:asciiTheme="minorHAnsi" w:hAnsiTheme="minorHAnsi" w:cstheme="minorHAnsi"/>
          <w:spacing w:val="-2"/>
        </w:rPr>
        <w:t xml:space="preserve"> </w:t>
      </w:r>
      <w:r w:rsidRPr="008B75FE">
        <w:rPr>
          <w:rFonts w:asciiTheme="minorHAnsi" w:hAnsiTheme="minorHAnsi" w:cstheme="minorHAnsi"/>
        </w:rPr>
        <w:t>those terms are defined by HUD regulations; deciding whether to RFP each provider annually with through delegation to the associated committee.</w:t>
      </w:r>
    </w:p>
    <w:p w14:paraId="4AB5B059" w14:textId="77777777" w:rsidR="00AB086F" w:rsidRPr="008B75FE" w:rsidRDefault="00AB086F" w:rsidP="00AB086F">
      <w:pPr>
        <w:pStyle w:val="ListParagraph"/>
        <w:numPr>
          <w:ilvl w:val="0"/>
          <w:numId w:val="4"/>
        </w:numPr>
        <w:tabs>
          <w:tab w:val="left" w:pos="841"/>
        </w:tabs>
        <w:kinsoku w:val="0"/>
        <w:overflowPunct w:val="0"/>
        <w:spacing w:before="121"/>
        <w:ind w:right="427"/>
        <w:rPr>
          <w:rFonts w:asciiTheme="minorHAnsi" w:hAnsiTheme="minorHAnsi" w:cstheme="minorHAnsi"/>
          <w:i/>
          <w:iCs/>
          <w:color w:val="000000"/>
        </w:rPr>
      </w:pPr>
      <w:r w:rsidRPr="008B75FE">
        <w:rPr>
          <w:rFonts w:asciiTheme="minorHAnsi" w:hAnsiTheme="minorHAnsi" w:cstheme="minorHAnsi"/>
          <w:b/>
          <w:bCs/>
          <w:i/>
          <w:iCs/>
        </w:rPr>
        <w:t>Protection:</w:t>
      </w:r>
      <w:r w:rsidRPr="008B75FE">
        <w:rPr>
          <w:rFonts w:asciiTheme="minorHAnsi" w:hAnsiTheme="minorHAnsi" w:cstheme="minorHAnsi"/>
          <w:b/>
          <w:bCs/>
          <w:i/>
          <w:iCs/>
          <w:spacing w:val="-2"/>
        </w:rPr>
        <w:t xml:space="preserve"> </w:t>
      </w:r>
      <w:r w:rsidRPr="008B75FE">
        <w:rPr>
          <w:rFonts w:asciiTheme="minorHAnsi" w:hAnsiTheme="minorHAnsi" w:cstheme="minorHAnsi"/>
        </w:rPr>
        <w:t>Securing</w:t>
      </w:r>
      <w:r w:rsidRPr="008B75FE">
        <w:rPr>
          <w:rFonts w:asciiTheme="minorHAnsi" w:hAnsiTheme="minorHAnsi" w:cstheme="minorHAnsi"/>
          <w:spacing w:val="-3"/>
        </w:rPr>
        <w:t xml:space="preserve"> </w:t>
      </w:r>
      <w:r w:rsidRPr="008B75FE">
        <w:rPr>
          <w:rFonts w:asciiTheme="minorHAnsi" w:hAnsiTheme="minorHAnsi" w:cstheme="minorHAnsi"/>
        </w:rPr>
        <w:t>proper</w:t>
      </w:r>
      <w:r w:rsidRPr="008B75FE">
        <w:rPr>
          <w:rFonts w:asciiTheme="minorHAnsi" w:hAnsiTheme="minorHAnsi" w:cstheme="minorHAnsi"/>
          <w:spacing w:val="-2"/>
        </w:rPr>
        <w:t xml:space="preserve"> </w:t>
      </w:r>
      <w:r w:rsidRPr="008B75FE">
        <w:rPr>
          <w:rFonts w:asciiTheme="minorHAnsi" w:hAnsiTheme="minorHAnsi" w:cstheme="minorHAnsi"/>
        </w:rPr>
        <w:t>insurance</w:t>
      </w:r>
      <w:r w:rsidRPr="008B75FE">
        <w:rPr>
          <w:rFonts w:asciiTheme="minorHAnsi" w:hAnsiTheme="minorHAnsi" w:cstheme="minorHAnsi"/>
          <w:spacing w:val="-1"/>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protections</w:t>
      </w:r>
      <w:r w:rsidRPr="008B75FE">
        <w:rPr>
          <w:rFonts w:asciiTheme="minorHAnsi" w:hAnsiTheme="minorHAnsi" w:cstheme="minorHAnsi"/>
          <w:spacing w:val="-2"/>
        </w:rPr>
        <w:t xml:space="preserve"> </w:t>
      </w:r>
      <w:r w:rsidRPr="008B75FE">
        <w:rPr>
          <w:rFonts w:asciiTheme="minorHAnsi" w:hAnsiTheme="minorHAnsi" w:cstheme="minorHAnsi"/>
        </w:rPr>
        <w:t>for</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2"/>
        </w:rPr>
        <w:t xml:space="preserve"> </w:t>
      </w:r>
      <w:r w:rsidRPr="008B75FE">
        <w:rPr>
          <w:rFonts w:asciiTheme="minorHAnsi" w:hAnsiTheme="minorHAnsi" w:cstheme="minorHAnsi"/>
          <w:b/>
          <w:bCs/>
          <w:i/>
          <w:iCs/>
        </w:rPr>
        <w:t>STL</w:t>
      </w:r>
      <w:r w:rsidRPr="008B75FE">
        <w:rPr>
          <w:rFonts w:asciiTheme="minorHAnsi" w:hAnsiTheme="minorHAnsi" w:cstheme="minorHAnsi"/>
          <w:b/>
          <w:bCs/>
          <w:i/>
          <w:iCs/>
          <w:spacing w:val="-4"/>
        </w:rPr>
        <w:t xml:space="preserve"> </w:t>
      </w:r>
      <w:r w:rsidRPr="008B75FE">
        <w:rPr>
          <w:rFonts w:asciiTheme="minorHAnsi" w:hAnsiTheme="minorHAnsi" w:cstheme="minorHAnsi"/>
        </w:rPr>
        <w:t>at</w:t>
      </w:r>
      <w:r w:rsidRPr="008B75FE">
        <w:rPr>
          <w:rFonts w:asciiTheme="minorHAnsi" w:hAnsiTheme="minorHAnsi" w:cstheme="minorHAnsi"/>
          <w:spacing w:val="-2"/>
        </w:rPr>
        <w:t xml:space="preserve"> </w:t>
      </w:r>
      <w:r w:rsidRPr="008B75FE">
        <w:rPr>
          <w:rFonts w:asciiTheme="minorHAnsi" w:hAnsiTheme="minorHAnsi" w:cstheme="minorHAnsi"/>
        </w:rPr>
        <w:t>a</w:t>
      </w:r>
      <w:r w:rsidRPr="008B75FE">
        <w:rPr>
          <w:rFonts w:asciiTheme="minorHAnsi" w:hAnsiTheme="minorHAnsi" w:cstheme="minorHAnsi"/>
          <w:spacing w:val="-5"/>
        </w:rPr>
        <w:t xml:space="preserve"> </w:t>
      </w:r>
      <w:r w:rsidRPr="008B75FE">
        <w:rPr>
          <w:rFonts w:asciiTheme="minorHAnsi" w:hAnsiTheme="minorHAnsi" w:cstheme="minorHAnsi"/>
        </w:rPr>
        <w:t>reasonable</w:t>
      </w:r>
      <w:r w:rsidRPr="008B75FE">
        <w:rPr>
          <w:rFonts w:asciiTheme="minorHAnsi" w:hAnsiTheme="minorHAnsi" w:cstheme="minorHAnsi"/>
          <w:spacing w:val="-2"/>
        </w:rPr>
        <w:t xml:space="preserve"> </w:t>
      </w:r>
      <w:r w:rsidRPr="008B75FE">
        <w:rPr>
          <w:rFonts w:asciiTheme="minorHAnsi" w:hAnsiTheme="minorHAnsi" w:cstheme="minorHAnsi"/>
        </w:rPr>
        <w:t>level,</w:t>
      </w:r>
      <w:r w:rsidRPr="008B75FE">
        <w:rPr>
          <w:rFonts w:asciiTheme="minorHAnsi" w:hAnsiTheme="minorHAnsi" w:cstheme="minorHAnsi"/>
          <w:spacing w:val="-2"/>
        </w:rPr>
        <w:t xml:space="preserve"> </w:t>
      </w:r>
      <w:r w:rsidRPr="008B75FE">
        <w:rPr>
          <w:rFonts w:asciiTheme="minorHAnsi" w:hAnsiTheme="minorHAnsi" w:cstheme="minorHAnsi"/>
        </w:rPr>
        <w:t>including</w:t>
      </w:r>
      <w:r w:rsidRPr="008B75FE">
        <w:rPr>
          <w:rFonts w:asciiTheme="minorHAnsi" w:hAnsiTheme="minorHAnsi" w:cstheme="minorHAnsi"/>
          <w:spacing w:val="-3"/>
        </w:rPr>
        <w:t xml:space="preserve"> </w:t>
      </w:r>
      <w:r w:rsidRPr="008B75FE">
        <w:rPr>
          <w:rFonts w:asciiTheme="minorHAnsi" w:hAnsiTheme="minorHAnsi" w:cstheme="minorHAnsi"/>
        </w:rPr>
        <w:t>but</w:t>
      </w:r>
      <w:r w:rsidRPr="008B75FE">
        <w:rPr>
          <w:rFonts w:asciiTheme="minorHAnsi" w:hAnsiTheme="minorHAnsi" w:cstheme="minorHAnsi"/>
          <w:spacing w:val="-2"/>
        </w:rPr>
        <w:t xml:space="preserve"> </w:t>
      </w:r>
      <w:r w:rsidRPr="008B75FE">
        <w:rPr>
          <w:rFonts w:asciiTheme="minorHAnsi" w:hAnsiTheme="minorHAnsi" w:cstheme="minorHAnsi"/>
        </w:rPr>
        <w:t xml:space="preserve">not limited to, </w:t>
      </w:r>
      <w:proofErr w:type="gramStart"/>
      <w:r w:rsidRPr="008B75FE">
        <w:rPr>
          <w:rFonts w:asciiTheme="minorHAnsi" w:hAnsiTheme="minorHAnsi" w:cstheme="minorHAnsi"/>
        </w:rPr>
        <w:t>Directors &amp;</w:t>
      </w:r>
      <w:proofErr w:type="gramEnd"/>
      <w:r w:rsidRPr="008B75FE">
        <w:rPr>
          <w:rFonts w:asciiTheme="minorHAnsi" w:hAnsiTheme="minorHAnsi" w:cstheme="minorHAnsi"/>
        </w:rPr>
        <w:t xml:space="preserve"> Officers and Errors &amp; Omissions.</w:t>
      </w:r>
    </w:p>
    <w:p w14:paraId="373B1FB9" w14:textId="77777777" w:rsidR="00C61E8F" w:rsidRDefault="00C61E8F" w:rsidP="00C61E8F">
      <w:pPr>
        <w:pStyle w:val="Heading2"/>
        <w:kinsoku w:val="0"/>
        <w:overflowPunct w:val="0"/>
        <w:rPr>
          <w:rFonts w:asciiTheme="minorHAnsi" w:hAnsiTheme="minorHAnsi" w:cstheme="minorHAnsi"/>
          <w:color w:val="1F487C"/>
          <w:spacing w:val="-2"/>
          <w:sz w:val="24"/>
          <w:szCs w:val="24"/>
        </w:rPr>
      </w:pPr>
    </w:p>
    <w:p w14:paraId="723CCA6E" w14:textId="77777777" w:rsidR="00C61E8F" w:rsidRPr="00C61E8F" w:rsidRDefault="00FC6F2F" w:rsidP="00C61E8F">
      <w:pPr>
        <w:pStyle w:val="Heading2"/>
        <w:kinsoku w:val="0"/>
        <w:overflowPunct w:val="0"/>
        <w:rPr>
          <w:rFonts w:asciiTheme="minorHAnsi" w:hAnsiTheme="minorHAnsi" w:cstheme="minorHAnsi"/>
          <w:color w:val="1F487C"/>
          <w:spacing w:val="-2"/>
          <w:sz w:val="24"/>
          <w:szCs w:val="24"/>
        </w:rPr>
      </w:pPr>
      <w:r>
        <w:rPr>
          <w:rFonts w:asciiTheme="minorHAnsi" w:hAnsiTheme="minorHAnsi" w:cstheme="minorHAnsi"/>
          <w:i/>
          <w:iCs/>
          <w:sz w:val="24"/>
          <w:szCs w:val="24"/>
        </w:rPr>
        <w:t>HMIS LEAD AGENCY</w:t>
      </w:r>
      <w:r w:rsidR="00C61E8F" w:rsidRPr="008B75FE">
        <w:rPr>
          <w:rFonts w:asciiTheme="minorHAnsi" w:hAnsiTheme="minorHAnsi" w:cstheme="minorHAnsi"/>
          <w:i/>
          <w:iCs/>
          <w:spacing w:val="-2"/>
          <w:sz w:val="24"/>
          <w:szCs w:val="24"/>
        </w:rPr>
        <w:t>:</w:t>
      </w:r>
    </w:p>
    <w:p w14:paraId="212ED014" w14:textId="77777777" w:rsidR="00BF21C7" w:rsidRPr="008B75FE" w:rsidRDefault="00BF21C7" w:rsidP="00BF21C7">
      <w:pPr>
        <w:pStyle w:val="ListParagraph"/>
        <w:numPr>
          <w:ilvl w:val="0"/>
          <w:numId w:val="27"/>
        </w:numPr>
        <w:tabs>
          <w:tab w:val="left" w:pos="841"/>
        </w:tabs>
        <w:kinsoku w:val="0"/>
        <w:overflowPunct w:val="0"/>
        <w:rPr>
          <w:rFonts w:asciiTheme="minorHAnsi" w:hAnsiTheme="minorHAnsi" w:cstheme="minorHAnsi"/>
          <w:color w:val="000000"/>
          <w:spacing w:val="-2"/>
        </w:rPr>
      </w:pPr>
      <w:r>
        <w:rPr>
          <w:rFonts w:asciiTheme="minorHAnsi" w:hAnsiTheme="minorHAnsi" w:cstheme="minorHAnsi"/>
          <w:b/>
          <w:bCs/>
          <w:i/>
          <w:iCs/>
        </w:rPr>
        <w:t>Scope of Work</w:t>
      </w:r>
      <w:r w:rsidRPr="008B75FE">
        <w:rPr>
          <w:rFonts w:asciiTheme="minorHAnsi" w:hAnsiTheme="minorHAnsi" w:cstheme="minorHAnsi"/>
          <w:b/>
          <w:bCs/>
          <w:i/>
          <w:iCs/>
        </w:rPr>
        <w:t>:</w:t>
      </w:r>
      <w:r w:rsidRPr="008B75FE">
        <w:rPr>
          <w:rFonts w:asciiTheme="minorHAnsi" w:hAnsiTheme="minorHAnsi" w:cstheme="minorHAnsi"/>
          <w:b/>
          <w:bCs/>
          <w:i/>
          <w:iCs/>
          <w:spacing w:val="-7"/>
        </w:rPr>
        <w:t xml:space="preserve"> </w:t>
      </w:r>
      <w:r>
        <w:rPr>
          <w:rFonts w:asciiTheme="minorHAnsi" w:hAnsiTheme="minorHAnsi" w:cstheme="minorHAnsi"/>
        </w:rPr>
        <w:t xml:space="preserve">Ensure that all the responsibilities, tasks and projects outlined in the Attachment 1: Scope of Work in the official RFP for the </w:t>
      </w:r>
      <w:r w:rsidR="00FC6F2F">
        <w:rPr>
          <w:rFonts w:asciiTheme="minorHAnsi" w:hAnsiTheme="minorHAnsi" w:cstheme="minorHAnsi"/>
        </w:rPr>
        <w:t>HMIS Lead Agency</w:t>
      </w:r>
      <w:r>
        <w:rPr>
          <w:rFonts w:asciiTheme="minorHAnsi" w:hAnsiTheme="minorHAnsi" w:cstheme="minorHAnsi"/>
        </w:rPr>
        <w:t xml:space="preserve"> completed to the satisfactio</w:t>
      </w:r>
      <w:r w:rsidR="00FC6F2F">
        <w:rPr>
          <w:rFonts w:asciiTheme="minorHAnsi" w:hAnsiTheme="minorHAnsi" w:cstheme="minorHAnsi"/>
        </w:rPr>
        <w:t xml:space="preserve">n of the </w:t>
      </w:r>
      <w:proofErr w:type="spellStart"/>
      <w:r w:rsidR="00FC6F2F">
        <w:rPr>
          <w:rFonts w:asciiTheme="minorHAnsi" w:hAnsiTheme="minorHAnsi" w:cstheme="minorHAnsi"/>
        </w:rPr>
        <w:t>CoC</w:t>
      </w:r>
      <w:proofErr w:type="spellEnd"/>
      <w:r w:rsidR="00FC6F2F">
        <w:rPr>
          <w:rFonts w:asciiTheme="minorHAnsi" w:hAnsiTheme="minorHAnsi" w:cstheme="minorHAnsi"/>
        </w:rPr>
        <w:t xml:space="preserve"> STL and its Board.</w:t>
      </w:r>
    </w:p>
    <w:p w14:paraId="1BF15B52" w14:textId="77777777" w:rsidR="00AB086F" w:rsidRPr="008B75FE" w:rsidRDefault="00AB086F" w:rsidP="00AB086F">
      <w:pPr>
        <w:pStyle w:val="BodyText"/>
        <w:kinsoku w:val="0"/>
        <w:overflowPunct w:val="0"/>
        <w:rPr>
          <w:rFonts w:asciiTheme="minorHAnsi" w:hAnsiTheme="minorHAnsi" w:cstheme="minorHAnsi"/>
          <w:sz w:val="24"/>
          <w:szCs w:val="24"/>
        </w:rPr>
      </w:pPr>
    </w:p>
    <w:p w14:paraId="15491A48" w14:textId="77777777" w:rsidR="00AB086F" w:rsidRPr="008B75FE" w:rsidRDefault="00AB086F" w:rsidP="00AB086F">
      <w:pPr>
        <w:pStyle w:val="Heading2"/>
        <w:kinsoku w:val="0"/>
        <w:overflowPunct w:val="0"/>
        <w:rPr>
          <w:rFonts w:asciiTheme="minorHAnsi" w:hAnsiTheme="minorHAnsi" w:cstheme="minorHAnsi"/>
          <w:color w:val="1F487C"/>
          <w:spacing w:val="-4"/>
          <w:sz w:val="24"/>
          <w:szCs w:val="24"/>
        </w:rPr>
      </w:pPr>
      <w:r w:rsidRPr="008B75FE">
        <w:rPr>
          <w:rFonts w:asciiTheme="minorHAnsi" w:hAnsiTheme="minorHAnsi" w:cstheme="minorHAnsi"/>
          <w:color w:val="1F487C"/>
          <w:spacing w:val="-4"/>
          <w:sz w:val="24"/>
          <w:szCs w:val="24"/>
        </w:rPr>
        <w:t>TERM</w:t>
      </w:r>
    </w:p>
    <w:p w14:paraId="3081E631" w14:textId="77777777" w:rsidR="00AB086F" w:rsidRPr="008B75FE" w:rsidRDefault="00AB086F" w:rsidP="00AB086F">
      <w:pPr>
        <w:pStyle w:val="BodyText"/>
        <w:kinsoku w:val="0"/>
        <w:overflowPunct w:val="0"/>
        <w:spacing w:before="5"/>
        <w:rPr>
          <w:rFonts w:asciiTheme="minorHAnsi" w:hAnsiTheme="minorHAnsi" w:cstheme="minorHAnsi"/>
          <w:sz w:val="24"/>
          <w:szCs w:val="24"/>
        </w:rPr>
      </w:pPr>
    </w:p>
    <w:p w14:paraId="0268BBD3" w14:textId="7E18AA66" w:rsidR="00AB086F" w:rsidRPr="008B75FE" w:rsidRDefault="00AB086F" w:rsidP="00AB086F">
      <w:pPr>
        <w:pStyle w:val="ListParagraph"/>
        <w:numPr>
          <w:ilvl w:val="0"/>
          <w:numId w:val="2"/>
        </w:numPr>
        <w:tabs>
          <w:tab w:val="left" w:pos="841"/>
        </w:tabs>
        <w:kinsoku w:val="0"/>
        <w:overflowPunct w:val="0"/>
        <w:ind w:right="323"/>
        <w:rPr>
          <w:rFonts w:asciiTheme="minorHAnsi" w:hAnsiTheme="minorHAnsi" w:cstheme="minorHAnsi"/>
        </w:rPr>
      </w:pPr>
      <w:r w:rsidRPr="008B75FE">
        <w:rPr>
          <w:rFonts w:asciiTheme="minorHAnsi" w:hAnsiTheme="minorHAnsi" w:cstheme="minorHAnsi"/>
        </w:rPr>
        <w:t>This</w:t>
      </w:r>
      <w:r w:rsidRPr="008B75FE">
        <w:rPr>
          <w:rFonts w:asciiTheme="minorHAnsi" w:hAnsiTheme="minorHAnsi" w:cstheme="minorHAnsi"/>
          <w:spacing w:val="-2"/>
        </w:rPr>
        <w:t xml:space="preserve"> </w:t>
      </w:r>
      <w:r w:rsidRPr="008B75FE">
        <w:rPr>
          <w:rFonts w:asciiTheme="minorHAnsi" w:hAnsiTheme="minorHAnsi" w:cstheme="minorHAnsi"/>
        </w:rPr>
        <w:t>MOU</w:t>
      </w:r>
      <w:r w:rsidRPr="008B75FE">
        <w:rPr>
          <w:rFonts w:asciiTheme="minorHAnsi" w:hAnsiTheme="minorHAnsi" w:cstheme="minorHAnsi"/>
          <w:spacing w:val="-2"/>
        </w:rPr>
        <w:t xml:space="preserve"> </w:t>
      </w:r>
      <w:r w:rsidRPr="008B75FE">
        <w:rPr>
          <w:rFonts w:asciiTheme="minorHAnsi" w:hAnsiTheme="minorHAnsi" w:cstheme="minorHAnsi"/>
        </w:rPr>
        <w:t>shall</w:t>
      </w:r>
      <w:r w:rsidRPr="008B75FE">
        <w:rPr>
          <w:rFonts w:asciiTheme="minorHAnsi" w:hAnsiTheme="minorHAnsi" w:cstheme="minorHAnsi"/>
          <w:spacing w:val="-2"/>
        </w:rPr>
        <w:t xml:space="preserve"> </w:t>
      </w:r>
      <w:r w:rsidRPr="008B75FE">
        <w:rPr>
          <w:rFonts w:asciiTheme="minorHAnsi" w:hAnsiTheme="minorHAnsi" w:cstheme="minorHAnsi"/>
        </w:rPr>
        <w:t>commence</w:t>
      </w:r>
      <w:r w:rsidRPr="008B75FE">
        <w:rPr>
          <w:rFonts w:asciiTheme="minorHAnsi" w:hAnsiTheme="minorHAnsi" w:cstheme="minorHAnsi"/>
          <w:spacing w:val="-5"/>
        </w:rPr>
        <w:t xml:space="preserve"> </w:t>
      </w:r>
      <w:r w:rsidRPr="008B75FE">
        <w:rPr>
          <w:rFonts w:asciiTheme="minorHAnsi" w:hAnsiTheme="minorHAnsi" w:cstheme="minorHAnsi"/>
        </w:rPr>
        <w:t>when</w:t>
      </w:r>
      <w:r w:rsidRPr="008B75FE">
        <w:rPr>
          <w:rFonts w:asciiTheme="minorHAnsi" w:hAnsiTheme="minorHAnsi" w:cstheme="minorHAnsi"/>
          <w:spacing w:val="-2"/>
        </w:rPr>
        <w:t xml:space="preserve"> </w:t>
      </w:r>
      <w:r w:rsidRPr="008B75FE">
        <w:rPr>
          <w:rFonts w:asciiTheme="minorHAnsi" w:hAnsiTheme="minorHAnsi" w:cstheme="minorHAnsi"/>
        </w:rPr>
        <w:t>this</w:t>
      </w:r>
      <w:r w:rsidRPr="008B75FE">
        <w:rPr>
          <w:rFonts w:asciiTheme="minorHAnsi" w:hAnsiTheme="minorHAnsi" w:cstheme="minorHAnsi"/>
          <w:spacing w:val="-2"/>
        </w:rPr>
        <w:t xml:space="preserve"> </w:t>
      </w:r>
      <w:r w:rsidRPr="008B75FE">
        <w:rPr>
          <w:rFonts w:asciiTheme="minorHAnsi" w:hAnsiTheme="minorHAnsi" w:cstheme="minorHAnsi"/>
        </w:rPr>
        <w:t>document</w:t>
      </w:r>
      <w:r w:rsidRPr="008B75FE">
        <w:rPr>
          <w:rFonts w:asciiTheme="minorHAnsi" w:hAnsiTheme="minorHAnsi" w:cstheme="minorHAnsi"/>
          <w:spacing w:val="-2"/>
        </w:rPr>
        <w:t xml:space="preserve"> </w:t>
      </w:r>
      <w:r w:rsidRPr="008B75FE">
        <w:rPr>
          <w:rFonts w:asciiTheme="minorHAnsi" w:hAnsiTheme="minorHAnsi" w:cstheme="minorHAnsi"/>
        </w:rPr>
        <w:t>is</w:t>
      </w:r>
      <w:r w:rsidRPr="008B75FE">
        <w:rPr>
          <w:rFonts w:asciiTheme="minorHAnsi" w:hAnsiTheme="minorHAnsi" w:cstheme="minorHAnsi"/>
          <w:spacing w:val="-2"/>
        </w:rPr>
        <w:t xml:space="preserve"> </w:t>
      </w:r>
      <w:r w:rsidRPr="008B75FE">
        <w:rPr>
          <w:rFonts w:asciiTheme="minorHAnsi" w:hAnsiTheme="minorHAnsi" w:cstheme="minorHAnsi"/>
        </w:rPr>
        <w:t>fully</w:t>
      </w:r>
      <w:r w:rsidRPr="008B75FE">
        <w:rPr>
          <w:rFonts w:asciiTheme="minorHAnsi" w:hAnsiTheme="minorHAnsi" w:cstheme="minorHAnsi"/>
          <w:spacing w:val="-2"/>
        </w:rPr>
        <w:t xml:space="preserve"> </w:t>
      </w:r>
      <w:r w:rsidRPr="008B75FE">
        <w:rPr>
          <w:rFonts w:asciiTheme="minorHAnsi" w:hAnsiTheme="minorHAnsi" w:cstheme="minorHAnsi"/>
        </w:rPr>
        <w:t>executed</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shall</w:t>
      </w:r>
      <w:r w:rsidRPr="008B75FE">
        <w:rPr>
          <w:rFonts w:asciiTheme="minorHAnsi" w:hAnsiTheme="minorHAnsi" w:cstheme="minorHAnsi"/>
          <w:spacing w:val="-2"/>
        </w:rPr>
        <w:t xml:space="preserve"> </w:t>
      </w:r>
      <w:r w:rsidRPr="008B75FE">
        <w:rPr>
          <w:rFonts w:asciiTheme="minorHAnsi" w:hAnsiTheme="minorHAnsi" w:cstheme="minorHAnsi"/>
        </w:rPr>
        <w:t>continue</w:t>
      </w:r>
      <w:r w:rsidRPr="008B75FE">
        <w:rPr>
          <w:rFonts w:asciiTheme="minorHAnsi" w:hAnsiTheme="minorHAnsi" w:cstheme="minorHAnsi"/>
          <w:spacing w:val="-1"/>
        </w:rPr>
        <w:t xml:space="preserve"> </w:t>
      </w:r>
      <w:r w:rsidR="00BF21C7">
        <w:rPr>
          <w:rFonts w:asciiTheme="minorHAnsi" w:hAnsiTheme="minorHAnsi" w:cstheme="minorHAnsi"/>
        </w:rPr>
        <w:t xml:space="preserve">until </w:t>
      </w:r>
      <w:r w:rsidR="004A0717">
        <w:rPr>
          <w:rFonts w:asciiTheme="minorHAnsi" w:hAnsiTheme="minorHAnsi" w:cstheme="minorHAnsi"/>
        </w:rPr>
        <w:t>December 31, 2026</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unless this MOU is terminated sooner as permitted under this MOU.</w:t>
      </w:r>
    </w:p>
    <w:p w14:paraId="06FA2ED9" w14:textId="77777777" w:rsidR="00AB086F" w:rsidRPr="008B75FE" w:rsidRDefault="00AB086F" w:rsidP="00AB086F">
      <w:pPr>
        <w:pStyle w:val="ListParagraph"/>
        <w:numPr>
          <w:ilvl w:val="0"/>
          <w:numId w:val="2"/>
        </w:numPr>
        <w:tabs>
          <w:tab w:val="left" w:pos="841"/>
        </w:tabs>
        <w:kinsoku w:val="0"/>
        <w:overflowPunct w:val="0"/>
        <w:spacing w:before="121"/>
        <w:ind w:right="537"/>
        <w:rPr>
          <w:rFonts w:asciiTheme="minorHAnsi" w:hAnsiTheme="minorHAnsi" w:cstheme="minorHAnsi"/>
        </w:rPr>
      </w:pPr>
      <w:r w:rsidRPr="008B75FE">
        <w:rPr>
          <w:rFonts w:asciiTheme="minorHAnsi" w:hAnsiTheme="minorHAnsi" w:cstheme="minorHAnsi"/>
        </w:rPr>
        <w:t>Either</w:t>
      </w:r>
      <w:r w:rsidRPr="008B75FE">
        <w:rPr>
          <w:rFonts w:asciiTheme="minorHAnsi" w:hAnsiTheme="minorHAnsi" w:cstheme="minorHAnsi"/>
          <w:spacing w:val="-2"/>
        </w:rPr>
        <w:t xml:space="preserve"> </w:t>
      </w:r>
      <w:r w:rsidRPr="008B75FE">
        <w:rPr>
          <w:rFonts w:asciiTheme="minorHAnsi" w:hAnsiTheme="minorHAnsi" w:cstheme="minorHAnsi"/>
        </w:rPr>
        <w:t>party</w:t>
      </w:r>
      <w:r w:rsidRPr="008B75FE">
        <w:rPr>
          <w:rFonts w:asciiTheme="minorHAnsi" w:hAnsiTheme="minorHAnsi" w:cstheme="minorHAnsi"/>
          <w:spacing w:val="-4"/>
        </w:rPr>
        <w:t xml:space="preserve"> </w:t>
      </w:r>
      <w:r w:rsidRPr="008B75FE">
        <w:rPr>
          <w:rFonts w:asciiTheme="minorHAnsi" w:hAnsiTheme="minorHAnsi" w:cstheme="minorHAnsi"/>
        </w:rPr>
        <w:t>may</w:t>
      </w:r>
      <w:r w:rsidRPr="008B75FE">
        <w:rPr>
          <w:rFonts w:asciiTheme="minorHAnsi" w:hAnsiTheme="minorHAnsi" w:cstheme="minorHAnsi"/>
          <w:spacing w:val="-2"/>
        </w:rPr>
        <w:t xml:space="preserve"> </w:t>
      </w:r>
      <w:r w:rsidRPr="008B75FE">
        <w:rPr>
          <w:rFonts w:asciiTheme="minorHAnsi" w:hAnsiTheme="minorHAnsi" w:cstheme="minorHAnsi"/>
        </w:rPr>
        <w:t>terminate</w:t>
      </w:r>
      <w:r w:rsidRPr="008B75FE">
        <w:rPr>
          <w:rFonts w:asciiTheme="minorHAnsi" w:hAnsiTheme="minorHAnsi" w:cstheme="minorHAnsi"/>
          <w:spacing w:val="-4"/>
        </w:rPr>
        <w:t xml:space="preserve"> </w:t>
      </w:r>
      <w:r w:rsidRPr="008B75FE">
        <w:rPr>
          <w:rFonts w:asciiTheme="minorHAnsi" w:hAnsiTheme="minorHAnsi" w:cstheme="minorHAnsi"/>
        </w:rPr>
        <w:t>this</w:t>
      </w:r>
      <w:r w:rsidRPr="008B75FE">
        <w:rPr>
          <w:rFonts w:asciiTheme="minorHAnsi" w:hAnsiTheme="minorHAnsi" w:cstheme="minorHAnsi"/>
          <w:spacing w:val="-2"/>
        </w:rPr>
        <w:t xml:space="preserve"> </w:t>
      </w:r>
      <w:r w:rsidRPr="008B75FE">
        <w:rPr>
          <w:rFonts w:asciiTheme="minorHAnsi" w:hAnsiTheme="minorHAnsi" w:cstheme="minorHAnsi"/>
        </w:rPr>
        <w:t>MOU</w:t>
      </w:r>
      <w:r w:rsidRPr="008B75FE">
        <w:rPr>
          <w:rFonts w:asciiTheme="minorHAnsi" w:hAnsiTheme="minorHAnsi" w:cstheme="minorHAnsi"/>
          <w:spacing w:val="-2"/>
        </w:rPr>
        <w:t xml:space="preserve"> </w:t>
      </w:r>
      <w:r w:rsidRPr="008B75FE">
        <w:rPr>
          <w:rFonts w:asciiTheme="minorHAnsi" w:hAnsiTheme="minorHAnsi" w:cstheme="minorHAnsi"/>
        </w:rPr>
        <w:t>for</w:t>
      </w:r>
      <w:r w:rsidRPr="008B75FE">
        <w:rPr>
          <w:rFonts w:asciiTheme="minorHAnsi" w:hAnsiTheme="minorHAnsi" w:cstheme="minorHAnsi"/>
          <w:spacing w:val="-2"/>
        </w:rPr>
        <w:t xml:space="preserve"> </w:t>
      </w:r>
      <w:r w:rsidRPr="008B75FE">
        <w:rPr>
          <w:rFonts w:asciiTheme="minorHAnsi" w:hAnsiTheme="minorHAnsi" w:cstheme="minorHAnsi"/>
        </w:rPr>
        <w:t>any</w:t>
      </w:r>
      <w:r w:rsidRPr="008B75FE">
        <w:rPr>
          <w:rFonts w:asciiTheme="minorHAnsi" w:hAnsiTheme="minorHAnsi" w:cstheme="minorHAnsi"/>
          <w:spacing w:val="-2"/>
        </w:rPr>
        <w:t xml:space="preserve"> </w:t>
      </w:r>
      <w:r w:rsidRPr="008B75FE">
        <w:rPr>
          <w:rFonts w:asciiTheme="minorHAnsi" w:hAnsiTheme="minorHAnsi" w:cstheme="minorHAnsi"/>
        </w:rPr>
        <w:t>reason</w:t>
      </w:r>
      <w:r w:rsidRPr="008B75FE">
        <w:rPr>
          <w:rFonts w:asciiTheme="minorHAnsi" w:hAnsiTheme="minorHAnsi" w:cstheme="minorHAnsi"/>
          <w:spacing w:val="-3"/>
        </w:rPr>
        <w:t xml:space="preserve"> </w:t>
      </w:r>
      <w:r w:rsidRPr="008B75FE">
        <w:rPr>
          <w:rFonts w:asciiTheme="minorHAnsi" w:hAnsiTheme="minorHAnsi" w:cstheme="minorHAnsi"/>
        </w:rPr>
        <w:t>by</w:t>
      </w:r>
      <w:r w:rsidRPr="008B75FE">
        <w:rPr>
          <w:rFonts w:asciiTheme="minorHAnsi" w:hAnsiTheme="minorHAnsi" w:cstheme="minorHAnsi"/>
          <w:spacing w:val="-2"/>
        </w:rPr>
        <w:t xml:space="preserve"> </w:t>
      </w:r>
      <w:r w:rsidRPr="008B75FE">
        <w:rPr>
          <w:rFonts w:asciiTheme="minorHAnsi" w:hAnsiTheme="minorHAnsi" w:cstheme="minorHAnsi"/>
        </w:rPr>
        <w:t>giving a</w:t>
      </w:r>
      <w:r w:rsidRPr="008B75FE">
        <w:rPr>
          <w:rFonts w:asciiTheme="minorHAnsi" w:hAnsiTheme="minorHAnsi" w:cstheme="minorHAnsi"/>
          <w:spacing w:val="-4"/>
        </w:rPr>
        <w:t xml:space="preserve"> </w:t>
      </w:r>
      <w:r w:rsidR="00BF21C7">
        <w:rPr>
          <w:rFonts w:asciiTheme="minorHAnsi" w:hAnsiTheme="minorHAnsi" w:cstheme="minorHAnsi"/>
        </w:rPr>
        <w:t>9</w:t>
      </w:r>
      <w:r w:rsidRPr="008B75FE">
        <w:rPr>
          <w:rFonts w:asciiTheme="minorHAnsi" w:hAnsiTheme="minorHAnsi" w:cstheme="minorHAnsi"/>
        </w:rPr>
        <w:t>0</w:t>
      </w:r>
      <w:r w:rsidRPr="008B75FE">
        <w:rPr>
          <w:rFonts w:asciiTheme="minorHAnsi" w:hAnsiTheme="minorHAnsi" w:cstheme="minorHAnsi"/>
          <w:spacing w:val="-1"/>
        </w:rPr>
        <w:t xml:space="preserve"> </w:t>
      </w:r>
      <w:r w:rsidRPr="008B75FE">
        <w:rPr>
          <w:rFonts w:asciiTheme="minorHAnsi" w:hAnsiTheme="minorHAnsi" w:cstheme="minorHAnsi"/>
        </w:rPr>
        <w:t>day</w:t>
      </w:r>
      <w:r w:rsidRPr="008B75FE">
        <w:rPr>
          <w:rFonts w:asciiTheme="minorHAnsi" w:hAnsiTheme="minorHAnsi" w:cstheme="minorHAnsi"/>
          <w:spacing w:val="-4"/>
        </w:rPr>
        <w:t xml:space="preserve"> </w:t>
      </w:r>
      <w:r w:rsidRPr="008B75FE">
        <w:rPr>
          <w:rFonts w:asciiTheme="minorHAnsi" w:hAnsiTheme="minorHAnsi" w:cstheme="minorHAnsi"/>
        </w:rPr>
        <w:t>prior</w:t>
      </w:r>
      <w:r w:rsidRPr="008B75FE">
        <w:rPr>
          <w:rFonts w:asciiTheme="minorHAnsi" w:hAnsiTheme="minorHAnsi" w:cstheme="minorHAnsi"/>
          <w:spacing w:val="-4"/>
        </w:rPr>
        <w:t xml:space="preserve"> </w:t>
      </w:r>
      <w:r w:rsidRPr="008B75FE">
        <w:rPr>
          <w:rFonts w:asciiTheme="minorHAnsi" w:hAnsiTheme="minorHAnsi" w:cstheme="minorHAnsi"/>
        </w:rPr>
        <w:t>written</w:t>
      </w:r>
      <w:r w:rsidRPr="008B75FE">
        <w:rPr>
          <w:rFonts w:asciiTheme="minorHAnsi" w:hAnsiTheme="minorHAnsi" w:cstheme="minorHAnsi"/>
          <w:spacing w:val="-2"/>
        </w:rPr>
        <w:t xml:space="preserve"> </w:t>
      </w:r>
      <w:r w:rsidRPr="008B75FE">
        <w:rPr>
          <w:rFonts w:asciiTheme="minorHAnsi" w:hAnsiTheme="minorHAnsi" w:cstheme="minorHAnsi"/>
        </w:rPr>
        <w:t>notice</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immediately</w:t>
      </w:r>
      <w:r w:rsidRPr="008B75FE">
        <w:rPr>
          <w:rFonts w:asciiTheme="minorHAnsi" w:hAnsiTheme="minorHAnsi" w:cstheme="minorHAnsi"/>
          <w:spacing w:val="-2"/>
        </w:rPr>
        <w:t xml:space="preserve"> </w:t>
      </w:r>
      <w:r w:rsidRPr="008B75FE">
        <w:rPr>
          <w:rFonts w:asciiTheme="minorHAnsi" w:hAnsiTheme="minorHAnsi" w:cstheme="minorHAnsi"/>
        </w:rPr>
        <w:t>if gross conduct is present.</w:t>
      </w:r>
    </w:p>
    <w:p w14:paraId="46E40038" w14:textId="77777777" w:rsidR="00AB086F" w:rsidRPr="008B75FE" w:rsidRDefault="00AB086F" w:rsidP="00AB086F">
      <w:pPr>
        <w:pStyle w:val="ListParagraph"/>
        <w:numPr>
          <w:ilvl w:val="0"/>
          <w:numId w:val="2"/>
        </w:numPr>
        <w:tabs>
          <w:tab w:val="left" w:pos="841"/>
        </w:tabs>
        <w:kinsoku w:val="0"/>
        <w:overflowPunct w:val="0"/>
        <w:spacing w:before="121"/>
        <w:ind w:right="398"/>
        <w:rPr>
          <w:rFonts w:asciiTheme="minorHAnsi" w:hAnsiTheme="minorHAnsi" w:cstheme="minorHAnsi"/>
          <w:spacing w:val="-4"/>
        </w:rPr>
      </w:pPr>
      <w:r w:rsidRPr="008B75FE">
        <w:rPr>
          <w:rFonts w:asciiTheme="minorHAnsi" w:hAnsiTheme="minorHAnsi" w:cstheme="minorHAnsi"/>
        </w:rPr>
        <w:t>Upon termination for any reason, both parties will participate in an expedient and professional transition of knowledge, documents, grants, and all other relevant information (even if not identified by name in this document) to relevant parties. If termination is for any reason other than default in obligations hereunder or gross</w:t>
      </w:r>
      <w:r w:rsidRPr="008B75FE">
        <w:rPr>
          <w:rFonts w:asciiTheme="minorHAnsi" w:hAnsiTheme="minorHAnsi" w:cstheme="minorHAnsi"/>
          <w:spacing w:val="-3"/>
        </w:rPr>
        <w:t xml:space="preserve"> </w:t>
      </w:r>
      <w:r w:rsidRPr="008B75FE">
        <w:rPr>
          <w:rFonts w:asciiTheme="minorHAnsi" w:hAnsiTheme="minorHAnsi" w:cstheme="minorHAnsi"/>
        </w:rPr>
        <w:t>misconduct,</w:t>
      </w:r>
      <w:r w:rsidRPr="008B75FE">
        <w:rPr>
          <w:rFonts w:asciiTheme="minorHAnsi" w:hAnsiTheme="minorHAnsi" w:cstheme="minorHAnsi"/>
          <w:spacing w:val="-3"/>
        </w:rPr>
        <w:t xml:space="preserve"> </w:t>
      </w:r>
      <w:r w:rsidRPr="008B75FE">
        <w:rPr>
          <w:rFonts w:asciiTheme="minorHAnsi" w:hAnsiTheme="minorHAnsi" w:cstheme="minorHAnsi"/>
        </w:rPr>
        <w:t>this</w:t>
      </w:r>
      <w:r w:rsidRPr="008B75FE">
        <w:rPr>
          <w:rFonts w:asciiTheme="minorHAnsi" w:hAnsiTheme="minorHAnsi" w:cstheme="minorHAnsi"/>
          <w:spacing w:val="-1"/>
        </w:rPr>
        <w:t xml:space="preserve"> </w:t>
      </w:r>
      <w:r w:rsidRPr="008B75FE">
        <w:rPr>
          <w:rFonts w:asciiTheme="minorHAnsi" w:hAnsiTheme="minorHAnsi" w:cstheme="minorHAnsi"/>
        </w:rPr>
        <w:t>transition</w:t>
      </w:r>
      <w:r w:rsidRPr="008B75FE">
        <w:rPr>
          <w:rFonts w:asciiTheme="minorHAnsi" w:hAnsiTheme="minorHAnsi" w:cstheme="minorHAnsi"/>
          <w:spacing w:val="-4"/>
        </w:rPr>
        <w:t xml:space="preserve"> </w:t>
      </w:r>
      <w:r w:rsidRPr="008B75FE">
        <w:rPr>
          <w:rFonts w:asciiTheme="minorHAnsi" w:hAnsiTheme="minorHAnsi" w:cstheme="minorHAnsi"/>
        </w:rPr>
        <w:t>will</w:t>
      </w:r>
      <w:r w:rsidRPr="008B75FE">
        <w:rPr>
          <w:rFonts w:asciiTheme="minorHAnsi" w:hAnsiTheme="minorHAnsi" w:cstheme="minorHAnsi"/>
          <w:spacing w:val="-1"/>
        </w:rPr>
        <w:t xml:space="preserve"> </w:t>
      </w:r>
      <w:r w:rsidRPr="008B75FE">
        <w:rPr>
          <w:rFonts w:asciiTheme="minorHAnsi" w:hAnsiTheme="minorHAnsi" w:cstheme="minorHAnsi"/>
        </w:rPr>
        <w:t>also include a</w:t>
      </w:r>
      <w:r w:rsidRPr="008B75FE">
        <w:rPr>
          <w:rFonts w:asciiTheme="minorHAnsi" w:hAnsiTheme="minorHAnsi" w:cstheme="minorHAnsi"/>
          <w:spacing w:val="-4"/>
        </w:rPr>
        <w:t xml:space="preserve"> </w:t>
      </w:r>
      <w:r w:rsidRPr="008B75FE">
        <w:rPr>
          <w:rFonts w:asciiTheme="minorHAnsi" w:hAnsiTheme="minorHAnsi" w:cstheme="minorHAnsi"/>
        </w:rPr>
        <w:t>formal</w:t>
      </w:r>
      <w:r w:rsidRPr="008B75FE">
        <w:rPr>
          <w:rFonts w:asciiTheme="minorHAnsi" w:hAnsiTheme="minorHAnsi" w:cstheme="minorHAnsi"/>
          <w:spacing w:val="-1"/>
        </w:rPr>
        <w:t xml:space="preserve"> </w:t>
      </w:r>
      <w:r w:rsidRPr="008B75FE">
        <w:rPr>
          <w:rFonts w:asciiTheme="minorHAnsi" w:hAnsiTheme="minorHAnsi" w:cstheme="minorHAnsi"/>
        </w:rPr>
        <w:t>training</w:t>
      </w:r>
      <w:r w:rsidRPr="008B75FE">
        <w:rPr>
          <w:rFonts w:asciiTheme="minorHAnsi" w:hAnsiTheme="minorHAnsi" w:cstheme="minorHAnsi"/>
          <w:spacing w:val="-2"/>
        </w:rPr>
        <w:t xml:space="preserve"> </w:t>
      </w:r>
      <w:r w:rsidRPr="008B75FE">
        <w:rPr>
          <w:rFonts w:asciiTheme="minorHAnsi" w:hAnsiTheme="minorHAnsi" w:cstheme="minorHAnsi"/>
        </w:rPr>
        <w:t>period,</w:t>
      </w:r>
      <w:r w:rsidRPr="008B75FE">
        <w:rPr>
          <w:rFonts w:asciiTheme="minorHAnsi" w:hAnsiTheme="minorHAnsi" w:cstheme="minorHAnsi"/>
          <w:spacing w:val="-3"/>
        </w:rPr>
        <w:t xml:space="preserve"> </w:t>
      </w:r>
      <w:r w:rsidRPr="008B75FE">
        <w:rPr>
          <w:rFonts w:asciiTheme="minorHAnsi" w:hAnsiTheme="minorHAnsi" w:cstheme="minorHAnsi"/>
        </w:rPr>
        <w:t>term</w:t>
      </w:r>
      <w:r w:rsidRPr="008B75FE">
        <w:rPr>
          <w:rFonts w:asciiTheme="minorHAnsi" w:hAnsiTheme="minorHAnsi" w:cstheme="minorHAnsi"/>
          <w:spacing w:val="-2"/>
        </w:rPr>
        <w:t xml:space="preserve"> </w:t>
      </w:r>
      <w:r w:rsidRPr="008B75FE">
        <w:rPr>
          <w:rFonts w:asciiTheme="minorHAnsi" w:hAnsiTheme="minorHAnsi" w:cstheme="minorHAnsi"/>
        </w:rPr>
        <w:t>of</w:t>
      </w:r>
      <w:r w:rsidRPr="008B75FE">
        <w:rPr>
          <w:rFonts w:asciiTheme="minorHAnsi" w:hAnsiTheme="minorHAnsi" w:cstheme="minorHAnsi"/>
          <w:spacing w:val="-1"/>
        </w:rPr>
        <w:t xml:space="preserve"> </w:t>
      </w:r>
      <w:r w:rsidRPr="008B75FE">
        <w:rPr>
          <w:rFonts w:asciiTheme="minorHAnsi" w:hAnsiTheme="minorHAnsi" w:cstheme="minorHAnsi"/>
        </w:rPr>
        <w:t>which</w:t>
      </w:r>
      <w:r w:rsidRPr="008B75FE">
        <w:rPr>
          <w:rFonts w:asciiTheme="minorHAnsi" w:hAnsiTheme="minorHAnsi" w:cstheme="minorHAnsi"/>
          <w:spacing w:val="-2"/>
        </w:rPr>
        <w:t xml:space="preserve"> </w:t>
      </w:r>
      <w:r w:rsidRPr="008B75FE">
        <w:rPr>
          <w:rFonts w:asciiTheme="minorHAnsi" w:hAnsiTheme="minorHAnsi" w:cstheme="minorHAnsi"/>
        </w:rPr>
        <w:t>will</w:t>
      </w:r>
      <w:r w:rsidRPr="008B75FE">
        <w:rPr>
          <w:rFonts w:asciiTheme="minorHAnsi" w:hAnsiTheme="minorHAnsi" w:cstheme="minorHAnsi"/>
          <w:spacing w:val="-4"/>
        </w:rPr>
        <w:t xml:space="preserve"> </w:t>
      </w:r>
      <w:r w:rsidRPr="008B75FE">
        <w:rPr>
          <w:rFonts w:asciiTheme="minorHAnsi" w:hAnsiTheme="minorHAnsi" w:cstheme="minorHAnsi"/>
        </w:rPr>
        <w:t>be</w:t>
      </w:r>
      <w:r w:rsidRPr="008B75FE">
        <w:rPr>
          <w:rFonts w:asciiTheme="minorHAnsi" w:hAnsiTheme="minorHAnsi" w:cstheme="minorHAnsi"/>
          <w:spacing w:val="-1"/>
        </w:rPr>
        <w:t xml:space="preserve"> </w:t>
      </w:r>
      <w:r w:rsidRPr="008B75FE">
        <w:rPr>
          <w:rFonts w:asciiTheme="minorHAnsi" w:hAnsiTheme="minorHAnsi" w:cstheme="minorHAnsi"/>
        </w:rPr>
        <w:t>negotiated</w:t>
      </w:r>
      <w:r w:rsidRPr="008B75FE">
        <w:rPr>
          <w:rFonts w:asciiTheme="minorHAnsi" w:hAnsiTheme="minorHAnsi" w:cstheme="minorHAnsi"/>
          <w:spacing w:val="-3"/>
        </w:rPr>
        <w:t xml:space="preserve"> </w:t>
      </w:r>
      <w:r w:rsidRPr="008B75FE">
        <w:rPr>
          <w:rFonts w:asciiTheme="minorHAnsi" w:hAnsiTheme="minorHAnsi" w:cstheme="minorHAnsi"/>
        </w:rPr>
        <w:t>by the</w:t>
      </w:r>
      <w:r w:rsidRPr="008B75FE">
        <w:rPr>
          <w:rFonts w:asciiTheme="minorHAnsi" w:hAnsiTheme="minorHAnsi" w:cstheme="minorHAnsi"/>
          <w:spacing w:val="-2"/>
        </w:rPr>
        <w:t xml:space="preserve"> </w:t>
      </w:r>
      <w:r w:rsidRPr="008B75FE">
        <w:rPr>
          <w:rFonts w:asciiTheme="minorHAnsi" w:hAnsiTheme="minorHAnsi" w:cstheme="minorHAnsi"/>
        </w:rPr>
        <w:t>parties</w:t>
      </w:r>
      <w:r w:rsidRPr="008B75FE">
        <w:rPr>
          <w:rFonts w:asciiTheme="minorHAnsi" w:hAnsiTheme="minorHAnsi" w:cstheme="minorHAnsi"/>
          <w:spacing w:val="-2"/>
        </w:rPr>
        <w:t xml:space="preserve"> </w:t>
      </w:r>
      <w:r w:rsidRPr="008B75FE">
        <w:rPr>
          <w:rFonts w:asciiTheme="minorHAnsi" w:hAnsiTheme="minorHAnsi" w:cstheme="minorHAnsi"/>
        </w:rPr>
        <w:t>involved,</w:t>
      </w:r>
      <w:r w:rsidRPr="008B75FE">
        <w:rPr>
          <w:rFonts w:asciiTheme="minorHAnsi" w:hAnsiTheme="minorHAnsi" w:cstheme="minorHAnsi"/>
          <w:spacing w:val="-2"/>
        </w:rPr>
        <w:t xml:space="preserve"> </w:t>
      </w:r>
      <w:r w:rsidRPr="008B75FE">
        <w:rPr>
          <w:rFonts w:asciiTheme="minorHAnsi" w:hAnsiTheme="minorHAnsi" w:cstheme="minorHAnsi"/>
        </w:rPr>
        <w:t>to</w:t>
      </w:r>
      <w:r w:rsidRPr="008B75FE">
        <w:rPr>
          <w:rFonts w:asciiTheme="minorHAnsi" w:hAnsiTheme="minorHAnsi" w:cstheme="minorHAnsi"/>
          <w:spacing w:val="-1"/>
        </w:rPr>
        <w:t xml:space="preserve"> </w:t>
      </w:r>
      <w:r w:rsidRPr="008B75FE">
        <w:rPr>
          <w:rFonts w:asciiTheme="minorHAnsi" w:hAnsiTheme="minorHAnsi" w:cstheme="minorHAnsi"/>
        </w:rPr>
        <w:t>facilitate</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Pr="008B75FE">
        <w:rPr>
          <w:rFonts w:asciiTheme="minorHAnsi" w:hAnsiTheme="minorHAnsi" w:cstheme="minorHAnsi"/>
        </w:rPr>
        <w:t>successful</w:t>
      </w:r>
      <w:r w:rsidRPr="008B75FE">
        <w:rPr>
          <w:rFonts w:asciiTheme="minorHAnsi" w:hAnsiTheme="minorHAnsi" w:cstheme="minorHAnsi"/>
          <w:spacing w:val="-4"/>
        </w:rPr>
        <w:t xml:space="preserve"> </w:t>
      </w:r>
      <w:r w:rsidRPr="008B75FE">
        <w:rPr>
          <w:rFonts w:asciiTheme="minorHAnsi" w:hAnsiTheme="minorHAnsi" w:cstheme="minorHAnsi"/>
        </w:rPr>
        <w:t>transfer</w:t>
      </w:r>
      <w:r w:rsidRPr="008B75FE">
        <w:rPr>
          <w:rFonts w:asciiTheme="minorHAnsi" w:hAnsiTheme="minorHAnsi" w:cstheme="minorHAnsi"/>
          <w:spacing w:val="-2"/>
        </w:rPr>
        <w:t xml:space="preserve"> </w:t>
      </w:r>
      <w:r w:rsidRPr="008B75FE">
        <w:rPr>
          <w:rFonts w:asciiTheme="minorHAnsi" w:hAnsiTheme="minorHAnsi" w:cstheme="minorHAnsi"/>
        </w:rPr>
        <w:t>of</w:t>
      </w:r>
      <w:r w:rsidRPr="008B75FE">
        <w:rPr>
          <w:rFonts w:asciiTheme="minorHAnsi" w:hAnsiTheme="minorHAnsi" w:cstheme="minorHAnsi"/>
          <w:spacing w:val="-2"/>
        </w:rPr>
        <w:t xml:space="preserve"> </w:t>
      </w:r>
      <w:r w:rsidRPr="008B75FE">
        <w:rPr>
          <w:rFonts w:asciiTheme="minorHAnsi" w:hAnsiTheme="minorHAnsi" w:cstheme="minorHAnsi"/>
        </w:rPr>
        <w:t>information</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5"/>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minimal</w:t>
      </w:r>
      <w:r w:rsidRPr="008B75FE">
        <w:rPr>
          <w:rFonts w:asciiTheme="minorHAnsi" w:hAnsiTheme="minorHAnsi" w:cstheme="minorHAnsi"/>
          <w:spacing w:val="-2"/>
        </w:rPr>
        <w:t xml:space="preserve"> </w:t>
      </w:r>
      <w:r w:rsidRPr="008B75FE">
        <w:rPr>
          <w:rFonts w:asciiTheme="minorHAnsi" w:hAnsiTheme="minorHAnsi" w:cstheme="minorHAnsi"/>
        </w:rPr>
        <w:t>disruption</w:t>
      </w:r>
      <w:r w:rsidRPr="008B75FE">
        <w:rPr>
          <w:rFonts w:asciiTheme="minorHAnsi" w:hAnsiTheme="minorHAnsi" w:cstheme="minorHAnsi"/>
          <w:spacing w:val="-6"/>
        </w:rPr>
        <w:t xml:space="preserve"> </w:t>
      </w:r>
      <w:r w:rsidRPr="008B75FE">
        <w:rPr>
          <w:rFonts w:asciiTheme="minorHAnsi" w:hAnsiTheme="minorHAnsi" w:cstheme="minorHAnsi"/>
        </w:rPr>
        <w:t>to</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1"/>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w:t>
      </w:r>
      <w:r w:rsidRPr="008B75FE">
        <w:rPr>
          <w:rFonts w:asciiTheme="minorHAnsi" w:hAnsiTheme="minorHAnsi" w:cstheme="minorHAnsi"/>
          <w:b/>
          <w:bCs/>
          <w:i/>
          <w:iCs/>
          <w:spacing w:val="-4"/>
        </w:rPr>
        <w:t>STL</w:t>
      </w:r>
      <w:r w:rsidRPr="008B75FE">
        <w:rPr>
          <w:rFonts w:asciiTheme="minorHAnsi" w:hAnsiTheme="minorHAnsi" w:cstheme="minorHAnsi"/>
          <w:spacing w:val="-4"/>
        </w:rPr>
        <w:t>.</w:t>
      </w:r>
    </w:p>
    <w:p w14:paraId="33E93675" w14:textId="77777777" w:rsidR="00AB086F" w:rsidRPr="008B75FE" w:rsidRDefault="00AB086F" w:rsidP="00AB086F">
      <w:pPr>
        <w:pStyle w:val="BodyText"/>
        <w:kinsoku w:val="0"/>
        <w:overflowPunct w:val="0"/>
        <w:spacing w:before="11"/>
        <w:rPr>
          <w:rFonts w:asciiTheme="minorHAnsi" w:hAnsiTheme="minorHAnsi" w:cstheme="minorHAnsi"/>
          <w:sz w:val="24"/>
          <w:szCs w:val="24"/>
        </w:rPr>
      </w:pPr>
    </w:p>
    <w:p w14:paraId="14DAF40F"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t>MODIFICATIONS</w:t>
      </w:r>
      <w:r w:rsidRPr="008B75FE">
        <w:rPr>
          <w:rFonts w:asciiTheme="minorHAnsi" w:hAnsiTheme="minorHAnsi" w:cstheme="minorHAnsi"/>
          <w:color w:val="1F487C"/>
          <w:spacing w:val="-4"/>
          <w:sz w:val="24"/>
          <w:szCs w:val="24"/>
        </w:rPr>
        <w:t xml:space="preserve"> </w:t>
      </w:r>
      <w:r w:rsidRPr="008B75FE">
        <w:rPr>
          <w:rFonts w:asciiTheme="minorHAnsi" w:hAnsiTheme="minorHAnsi" w:cstheme="minorHAnsi"/>
          <w:color w:val="1F487C"/>
          <w:sz w:val="24"/>
          <w:szCs w:val="24"/>
        </w:rPr>
        <w:t>AND</w:t>
      </w:r>
      <w:r w:rsidRPr="008B75FE">
        <w:rPr>
          <w:rFonts w:asciiTheme="minorHAnsi" w:hAnsiTheme="minorHAnsi" w:cstheme="minorHAnsi"/>
          <w:color w:val="1F487C"/>
          <w:spacing w:val="-4"/>
          <w:sz w:val="24"/>
          <w:szCs w:val="24"/>
        </w:rPr>
        <w:t xml:space="preserve"> </w:t>
      </w:r>
      <w:r w:rsidRPr="008B75FE">
        <w:rPr>
          <w:rFonts w:asciiTheme="minorHAnsi" w:hAnsiTheme="minorHAnsi" w:cstheme="minorHAnsi"/>
          <w:color w:val="1F487C"/>
          <w:sz w:val="24"/>
          <w:szCs w:val="24"/>
        </w:rPr>
        <w:t>OTHER</w:t>
      </w:r>
      <w:r w:rsidRPr="008B75FE">
        <w:rPr>
          <w:rFonts w:asciiTheme="minorHAnsi" w:hAnsiTheme="minorHAnsi" w:cstheme="minorHAnsi"/>
          <w:color w:val="1F487C"/>
          <w:spacing w:val="-3"/>
          <w:sz w:val="24"/>
          <w:szCs w:val="24"/>
        </w:rPr>
        <w:t xml:space="preserve"> </w:t>
      </w:r>
      <w:r w:rsidRPr="008B75FE">
        <w:rPr>
          <w:rFonts w:asciiTheme="minorHAnsi" w:hAnsiTheme="minorHAnsi" w:cstheme="minorHAnsi"/>
          <w:color w:val="1F487C"/>
          <w:spacing w:val="-2"/>
          <w:sz w:val="24"/>
          <w:szCs w:val="24"/>
        </w:rPr>
        <w:t>PROVISIONS</w:t>
      </w:r>
    </w:p>
    <w:p w14:paraId="2ED196DA" w14:textId="77777777" w:rsidR="00AB086F" w:rsidRPr="008B75FE" w:rsidRDefault="00AB086F" w:rsidP="00AB086F">
      <w:pPr>
        <w:pStyle w:val="BodyText"/>
        <w:kinsoku w:val="0"/>
        <w:overflowPunct w:val="0"/>
        <w:spacing w:before="8"/>
        <w:rPr>
          <w:rFonts w:asciiTheme="minorHAnsi" w:hAnsiTheme="minorHAnsi" w:cstheme="minorHAnsi"/>
          <w:sz w:val="24"/>
          <w:szCs w:val="24"/>
        </w:rPr>
      </w:pPr>
    </w:p>
    <w:p w14:paraId="3994F3E6" w14:textId="77777777" w:rsidR="00AB086F" w:rsidRPr="008B75FE" w:rsidRDefault="00AB086F" w:rsidP="00AB086F">
      <w:pPr>
        <w:pStyle w:val="ListParagraph"/>
        <w:numPr>
          <w:ilvl w:val="0"/>
          <w:numId w:val="1"/>
        </w:numPr>
        <w:tabs>
          <w:tab w:val="left" w:pos="841"/>
        </w:tabs>
        <w:kinsoku w:val="0"/>
        <w:overflowPunct w:val="0"/>
        <w:spacing w:before="0"/>
        <w:ind w:right="287"/>
        <w:rPr>
          <w:rFonts w:asciiTheme="minorHAnsi" w:hAnsiTheme="minorHAnsi" w:cstheme="minorHAnsi"/>
          <w:spacing w:val="-2"/>
        </w:rPr>
      </w:pPr>
      <w:r w:rsidRPr="008B75FE">
        <w:rPr>
          <w:rFonts w:asciiTheme="minorHAnsi" w:hAnsiTheme="minorHAnsi" w:cstheme="minorHAnsi"/>
          <w:b/>
          <w:bCs/>
          <w:i/>
          <w:iCs/>
        </w:rPr>
        <w:t>Modifications:</w:t>
      </w:r>
      <w:r w:rsidRPr="008B75FE">
        <w:rPr>
          <w:rFonts w:asciiTheme="minorHAnsi" w:hAnsiTheme="minorHAnsi" w:cstheme="minorHAnsi"/>
          <w:b/>
          <w:bCs/>
          <w:i/>
          <w:iCs/>
          <w:spacing w:val="40"/>
        </w:rPr>
        <w:t xml:space="preserve"> </w:t>
      </w:r>
      <w:r w:rsidRPr="008B75FE">
        <w:rPr>
          <w:rFonts w:asciiTheme="minorHAnsi" w:hAnsiTheme="minorHAnsi" w:cstheme="minorHAnsi"/>
        </w:rPr>
        <w:t>Either party may request modifications to this MOU. Any changes, modifications, revisions, or amendments</w:t>
      </w:r>
      <w:r w:rsidRPr="008B75FE">
        <w:rPr>
          <w:rFonts w:asciiTheme="minorHAnsi" w:hAnsiTheme="minorHAnsi" w:cstheme="minorHAnsi"/>
          <w:spacing w:val="-3"/>
        </w:rPr>
        <w:t xml:space="preserve"> </w:t>
      </w:r>
      <w:r w:rsidRPr="008B75FE">
        <w:rPr>
          <w:rFonts w:asciiTheme="minorHAnsi" w:hAnsiTheme="minorHAnsi" w:cstheme="minorHAnsi"/>
        </w:rPr>
        <w:t>(other</w:t>
      </w:r>
      <w:r w:rsidRPr="008B75FE">
        <w:rPr>
          <w:rFonts w:asciiTheme="minorHAnsi" w:hAnsiTheme="minorHAnsi" w:cstheme="minorHAnsi"/>
          <w:spacing w:val="-3"/>
        </w:rPr>
        <w:t xml:space="preserve"> </w:t>
      </w:r>
      <w:r w:rsidRPr="008B75FE">
        <w:rPr>
          <w:rFonts w:asciiTheme="minorHAnsi" w:hAnsiTheme="minorHAnsi" w:cstheme="minorHAnsi"/>
        </w:rPr>
        <w:t>than</w:t>
      </w:r>
      <w:r w:rsidRPr="008B75FE">
        <w:rPr>
          <w:rFonts w:asciiTheme="minorHAnsi" w:hAnsiTheme="minorHAnsi" w:cstheme="minorHAnsi"/>
          <w:spacing w:val="-2"/>
        </w:rPr>
        <w:t xml:space="preserve"> </w:t>
      </w:r>
      <w:r w:rsidRPr="008B75FE">
        <w:rPr>
          <w:rFonts w:asciiTheme="minorHAnsi" w:hAnsiTheme="minorHAnsi" w:cstheme="minorHAnsi"/>
        </w:rPr>
        <w:t>changes to</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3"/>
        </w:rPr>
        <w:t xml:space="preserve"> </w:t>
      </w:r>
      <w:r w:rsidRPr="008B75FE">
        <w:rPr>
          <w:rFonts w:asciiTheme="minorHAnsi" w:hAnsiTheme="minorHAnsi" w:cstheme="minorHAnsi"/>
        </w:rPr>
        <w:t>Exhibits</w:t>
      </w:r>
      <w:r w:rsidRPr="008B75FE">
        <w:rPr>
          <w:rFonts w:asciiTheme="minorHAnsi" w:hAnsiTheme="minorHAnsi" w:cstheme="minorHAnsi"/>
          <w:spacing w:val="-1"/>
        </w:rPr>
        <w:t xml:space="preserve"> </w:t>
      </w:r>
      <w:r w:rsidRPr="008B75FE">
        <w:rPr>
          <w:rFonts w:asciiTheme="minorHAnsi" w:hAnsiTheme="minorHAnsi" w:cstheme="minorHAnsi"/>
        </w:rPr>
        <w:t>as</w:t>
      </w:r>
      <w:r w:rsidRPr="008B75FE">
        <w:rPr>
          <w:rFonts w:asciiTheme="minorHAnsi" w:hAnsiTheme="minorHAnsi" w:cstheme="minorHAnsi"/>
          <w:spacing w:val="-1"/>
        </w:rPr>
        <w:t xml:space="preserve"> </w:t>
      </w:r>
      <w:r w:rsidRPr="008B75FE">
        <w:rPr>
          <w:rFonts w:asciiTheme="minorHAnsi" w:hAnsiTheme="minorHAnsi" w:cstheme="minorHAnsi"/>
        </w:rPr>
        <w:t>noted</w:t>
      </w:r>
      <w:r w:rsidRPr="008B75FE">
        <w:rPr>
          <w:rFonts w:asciiTheme="minorHAnsi" w:hAnsiTheme="minorHAnsi" w:cstheme="minorHAnsi"/>
          <w:spacing w:val="-2"/>
        </w:rPr>
        <w:t xml:space="preserve"> </w:t>
      </w:r>
      <w:r w:rsidRPr="008B75FE">
        <w:rPr>
          <w:rFonts w:asciiTheme="minorHAnsi" w:hAnsiTheme="minorHAnsi" w:cstheme="minorHAnsi"/>
        </w:rPr>
        <w:t>below)</w:t>
      </w:r>
      <w:r w:rsidRPr="008B75FE">
        <w:rPr>
          <w:rFonts w:asciiTheme="minorHAnsi" w:hAnsiTheme="minorHAnsi" w:cstheme="minorHAnsi"/>
          <w:spacing w:val="-3"/>
        </w:rPr>
        <w:t xml:space="preserve"> </w:t>
      </w:r>
      <w:r w:rsidRPr="008B75FE">
        <w:rPr>
          <w:rFonts w:asciiTheme="minorHAnsi" w:hAnsiTheme="minorHAnsi" w:cstheme="minorHAnsi"/>
        </w:rPr>
        <w:t>to</w:t>
      </w:r>
      <w:r w:rsidRPr="008B75FE">
        <w:rPr>
          <w:rFonts w:asciiTheme="minorHAnsi" w:hAnsiTheme="minorHAnsi" w:cstheme="minorHAnsi"/>
          <w:spacing w:val="-2"/>
        </w:rPr>
        <w:t xml:space="preserve"> </w:t>
      </w:r>
      <w:r w:rsidRPr="008B75FE">
        <w:rPr>
          <w:rFonts w:asciiTheme="minorHAnsi" w:hAnsiTheme="minorHAnsi" w:cstheme="minorHAnsi"/>
        </w:rPr>
        <w:t>this</w:t>
      </w:r>
      <w:r w:rsidRPr="008B75FE">
        <w:rPr>
          <w:rFonts w:asciiTheme="minorHAnsi" w:hAnsiTheme="minorHAnsi" w:cstheme="minorHAnsi"/>
          <w:spacing w:val="-3"/>
        </w:rPr>
        <w:t xml:space="preserve"> </w:t>
      </w:r>
      <w:r w:rsidRPr="008B75FE">
        <w:rPr>
          <w:rFonts w:asciiTheme="minorHAnsi" w:hAnsiTheme="minorHAnsi" w:cstheme="minorHAnsi"/>
        </w:rPr>
        <w:t>MOU</w:t>
      </w:r>
      <w:r w:rsidRPr="008B75FE">
        <w:rPr>
          <w:rFonts w:asciiTheme="minorHAnsi" w:hAnsiTheme="minorHAnsi" w:cstheme="minorHAnsi"/>
          <w:spacing w:val="-3"/>
        </w:rPr>
        <w:t xml:space="preserve"> </w:t>
      </w:r>
      <w:r w:rsidRPr="008B75FE">
        <w:rPr>
          <w:rFonts w:asciiTheme="minorHAnsi" w:hAnsiTheme="minorHAnsi" w:cstheme="minorHAnsi"/>
        </w:rPr>
        <w:t>which</w:t>
      </w:r>
      <w:r w:rsidRPr="008B75FE">
        <w:rPr>
          <w:rFonts w:asciiTheme="minorHAnsi" w:hAnsiTheme="minorHAnsi" w:cstheme="minorHAnsi"/>
          <w:spacing w:val="-2"/>
        </w:rPr>
        <w:t xml:space="preserve"> </w:t>
      </w:r>
      <w:r w:rsidRPr="008B75FE">
        <w:rPr>
          <w:rFonts w:asciiTheme="minorHAnsi" w:hAnsiTheme="minorHAnsi" w:cstheme="minorHAnsi"/>
        </w:rPr>
        <w:t>are</w:t>
      </w:r>
      <w:r w:rsidRPr="008B75FE">
        <w:rPr>
          <w:rFonts w:asciiTheme="minorHAnsi" w:hAnsiTheme="minorHAnsi" w:cstheme="minorHAnsi"/>
          <w:spacing w:val="-3"/>
        </w:rPr>
        <w:t xml:space="preserve"> </w:t>
      </w:r>
      <w:r w:rsidRPr="008B75FE">
        <w:rPr>
          <w:rFonts w:asciiTheme="minorHAnsi" w:hAnsiTheme="minorHAnsi" w:cstheme="minorHAnsi"/>
        </w:rPr>
        <w:t>mutually</w:t>
      </w:r>
      <w:r w:rsidRPr="008B75FE">
        <w:rPr>
          <w:rFonts w:asciiTheme="minorHAnsi" w:hAnsiTheme="minorHAnsi" w:cstheme="minorHAnsi"/>
          <w:spacing w:val="-3"/>
        </w:rPr>
        <w:t xml:space="preserve"> </w:t>
      </w:r>
      <w:r w:rsidRPr="008B75FE">
        <w:rPr>
          <w:rFonts w:asciiTheme="minorHAnsi" w:hAnsiTheme="minorHAnsi" w:cstheme="minorHAnsi"/>
        </w:rPr>
        <w:t>agreed</w:t>
      </w:r>
      <w:r w:rsidRPr="008B75FE">
        <w:rPr>
          <w:rFonts w:asciiTheme="minorHAnsi" w:hAnsiTheme="minorHAnsi" w:cstheme="minorHAnsi"/>
          <w:spacing w:val="-1"/>
        </w:rPr>
        <w:t xml:space="preserve"> </w:t>
      </w:r>
      <w:r w:rsidRPr="008B75FE">
        <w:rPr>
          <w:rFonts w:asciiTheme="minorHAnsi" w:hAnsiTheme="minorHAnsi" w:cstheme="minorHAnsi"/>
        </w:rPr>
        <w:t xml:space="preserve">upon by and between the parties to this MOU shall be incorporated by written instrument, and effective when fully </w:t>
      </w:r>
      <w:r w:rsidRPr="008B75FE">
        <w:rPr>
          <w:rFonts w:asciiTheme="minorHAnsi" w:hAnsiTheme="minorHAnsi" w:cstheme="minorHAnsi"/>
          <w:spacing w:val="-2"/>
        </w:rPr>
        <w:t>executed.</w:t>
      </w:r>
    </w:p>
    <w:p w14:paraId="225D9C11" w14:textId="77777777" w:rsidR="00AB086F" w:rsidRPr="008B75FE" w:rsidRDefault="00AB086F" w:rsidP="00AB086F">
      <w:pPr>
        <w:pStyle w:val="ListParagraph"/>
        <w:numPr>
          <w:ilvl w:val="0"/>
          <w:numId w:val="1"/>
        </w:numPr>
        <w:tabs>
          <w:tab w:val="left" w:pos="841"/>
        </w:tabs>
        <w:kinsoku w:val="0"/>
        <w:overflowPunct w:val="0"/>
        <w:spacing w:before="121"/>
        <w:ind w:right="239"/>
        <w:rPr>
          <w:rFonts w:asciiTheme="minorHAnsi" w:hAnsiTheme="minorHAnsi" w:cstheme="minorHAnsi"/>
        </w:rPr>
      </w:pPr>
      <w:r w:rsidRPr="008B75FE">
        <w:rPr>
          <w:rFonts w:asciiTheme="minorHAnsi" w:hAnsiTheme="minorHAnsi" w:cstheme="minorHAnsi"/>
          <w:b/>
          <w:bCs/>
          <w:i/>
          <w:iCs/>
        </w:rPr>
        <w:t>Modifications</w:t>
      </w:r>
      <w:r w:rsidRPr="008B75FE">
        <w:rPr>
          <w:rFonts w:asciiTheme="minorHAnsi" w:hAnsiTheme="minorHAnsi" w:cstheme="minorHAnsi"/>
          <w:b/>
          <w:bCs/>
          <w:i/>
          <w:iCs/>
          <w:spacing w:val="-2"/>
        </w:rPr>
        <w:t xml:space="preserve"> </w:t>
      </w:r>
      <w:r w:rsidRPr="008B75FE">
        <w:rPr>
          <w:rFonts w:asciiTheme="minorHAnsi" w:hAnsiTheme="minorHAnsi" w:cstheme="minorHAnsi"/>
          <w:b/>
          <w:bCs/>
          <w:i/>
          <w:iCs/>
        </w:rPr>
        <w:t>to</w:t>
      </w:r>
      <w:r w:rsidRPr="008B75FE">
        <w:rPr>
          <w:rFonts w:asciiTheme="minorHAnsi" w:hAnsiTheme="minorHAnsi" w:cstheme="minorHAnsi"/>
          <w:b/>
          <w:bCs/>
          <w:i/>
          <w:iCs/>
          <w:spacing w:val="-3"/>
        </w:rPr>
        <w:t xml:space="preserve"> </w:t>
      </w:r>
      <w:r w:rsidRPr="008B75FE">
        <w:rPr>
          <w:rFonts w:asciiTheme="minorHAnsi" w:hAnsiTheme="minorHAnsi" w:cstheme="minorHAnsi"/>
          <w:b/>
          <w:bCs/>
          <w:i/>
          <w:iCs/>
        </w:rPr>
        <w:t>Exhibits</w:t>
      </w:r>
      <w:r w:rsidRPr="008B75FE">
        <w:rPr>
          <w:rFonts w:asciiTheme="minorHAnsi" w:hAnsiTheme="minorHAnsi" w:cstheme="minorHAnsi"/>
          <w:b/>
          <w:bCs/>
        </w:rPr>
        <w:t>:</w:t>
      </w:r>
      <w:r w:rsidRPr="008B75FE">
        <w:rPr>
          <w:rFonts w:asciiTheme="minorHAnsi" w:hAnsiTheme="minorHAnsi" w:cstheme="minorHAnsi"/>
          <w:b/>
          <w:bCs/>
          <w:spacing w:val="-2"/>
        </w:rPr>
        <w:t xml:space="preserve"> </w:t>
      </w:r>
      <w:r w:rsidRPr="008B75FE">
        <w:rPr>
          <w:rFonts w:asciiTheme="minorHAnsi" w:hAnsiTheme="minorHAnsi" w:cstheme="minorHAnsi"/>
        </w:rPr>
        <w:t>If</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2"/>
        </w:rPr>
        <w:t xml:space="preserve"> </w:t>
      </w:r>
      <w:r w:rsidRPr="008B75FE">
        <w:rPr>
          <w:rFonts w:asciiTheme="minorHAnsi" w:hAnsiTheme="minorHAnsi" w:cstheme="minorHAnsi"/>
          <w:b/>
          <w:bCs/>
          <w:i/>
          <w:iCs/>
        </w:rPr>
        <w:t>STL</w:t>
      </w:r>
      <w:r w:rsidRPr="008B75FE">
        <w:rPr>
          <w:rFonts w:asciiTheme="minorHAnsi" w:hAnsiTheme="minorHAnsi" w:cstheme="minorHAnsi"/>
          <w:b/>
          <w:bCs/>
          <w:i/>
          <w:iCs/>
          <w:spacing w:val="-4"/>
        </w:rPr>
        <w:t xml:space="preserve"> </w:t>
      </w:r>
      <w:r w:rsidRPr="008B75FE">
        <w:rPr>
          <w:rFonts w:asciiTheme="minorHAnsi" w:hAnsiTheme="minorHAnsi" w:cstheme="minorHAnsi"/>
        </w:rPr>
        <w:t>Board</w:t>
      </w:r>
      <w:r w:rsidRPr="008B75FE">
        <w:rPr>
          <w:rFonts w:asciiTheme="minorHAnsi" w:hAnsiTheme="minorHAnsi" w:cstheme="minorHAnsi"/>
          <w:spacing w:val="-5"/>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the</w:t>
      </w:r>
      <w:r w:rsidRPr="008B75FE">
        <w:rPr>
          <w:rFonts w:asciiTheme="minorHAnsi" w:hAnsiTheme="minorHAnsi" w:cstheme="minorHAnsi"/>
          <w:spacing w:val="-1"/>
        </w:rPr>
        <w:t xml:space="preserve"> </w:t>
      </w:r>
      <w:r w:rsidR="00FC6F2F">
        <w:rPr>
          <w:rFonts w:asciiTheme="minorHAnsi" w:hAnsiTheme="minorHAnsi" w:cstheme="minorHAnsi"/>
          <w:b/>
          <w:bCs/>
          <w:i/>
          <w:iCs/>
        </w:rPr>
        <w:t>HMIS LEAD AGENCY</w:t>
      </w:r>
      <w:r w:rsidRPr="008B75FE">
        <w:rPr>
          <w:rFonts w:asciiTheme="minorHAnsi" w:hAnsiTheme="minorHAnsi" w:cstheme="minorHAnsi"/>
          <w:b/>
          <w:bCs/>
          <w:i/>
          <w:iCs/>
          <w:spacing w:val="-4"/>
        </w:rPr>
        <w:t xml:space="preserve"> </w:t>
      </w:r>
      <w:r w:rsidR="00BF21C7">
        <w:rPr>
          <w:rFonts w:asciiTheme="minorHAnsi" w:hAnsiTheme="minorHAnsi" w:cstheme="minorHAnsi"/>
        </w:rPr>
        <w:t>Leadership/B</w:t>
      </w:r>
      <w:r w:rsidRPr="008B75FE">
        <w:rPr>
          <w:rFonts w:asciiTheme="minorHAnsi" w:hAnsiTheme="minorHAnsi" w:cstheme="minorHAnsi"/>
        </w:rPr>
        <w:t>oard</w:t>
      </w:r>
      <w:r w:rsidRPr="008B75FE">
        <w:rPr>
          <w:rFonts w:asciiTheme="minorHAnsi" w:hAnsiTheme="minorHAnsi" w:cstheme="minorHAnsi"/>
          <w:spacing w:val="-3"/>
        </w:rPr>
        <w:t xml:space="preserve"> </w:t>
      </w:r>
      <w:r w:rsidRPr="008B75FE">
        <w:rPr>
          <w:rFonts w:asciiTheme="minorHAnsi" w:hAnsiTheme="minorHAnsi" w:cstheme="minorHAnsi"/>
        </w:rPr>
        <w:t>agree,</w:t>
      </w:r>
      <w:r w:rsidRPr="008B75FE">
        <w:rPr>
          <w:rFonts w:asciiTheme="minorHAnsi" w:hAnsiTheme="minorHAnsi" w:cstheme="minorHAnsi"/>
          <w:spacing w:val="-4"/>
        </w:rPr>
        <w:t xml:space="preserve"> </w:t>
      </w:r>
      <w:r w:rsidRPr="008B75FE">
        <w:rPr>
          <w:rFonts w:asciiTheme="minorHAnsi" w:hAnsiTheme="minorHAnsi" w:cstheme="minorHAnsi"/>
        </w:rPr>
        <w:lastRenderedPageBreak/>
        <w:t>modifications</w:t>
      </w:r>
      <w:r w:rsidRPr="008B75FE">
        <w:rPr>
          <w:rFonts w:asciiTheme="minorHAnsi" w:hAnsiTheme="minorHAnsi" w:cstheme="minorHAnsi"/>
          <w:spacing w:val="-2"/>
        </w:rPr>
        <w:t xml:space="preserve"> </w:t>
      </w:r>
      <w:r w:rsidRPr="008B75FE">
        <w:rPr>
          <w:rFonts w:asciiTheme="minorHAnsi" w:hAnsiTheme="minorHAnsi" w:cstheme="minorHAnsi"/>
        </w:rPr>
        <w:t>to</w:t>
      </w:r>
      <w:r w:rsidRPr="008B75FE">
        <w:rPr>
          <w:rFonts w:asciiTheme="minorHAnsi" w:hAnsiTheme="minorHAnsi" w:cstheme="minorHAnsi"/>
          <w:spacing w:val="-3"/>
        </w:rPr>
        <w:t xml:space="preserve"> </w:t>
      </w:r>
      <w:r w:rsidRPr="008B75FE">
        <w:rPr>
          <w:rFonts w:asciiTheme="minorHAnsi" w:hAnsiTheme="minorHAnsi" w:cstheme="minorHAnsi"/>
        </w:rPr>
        <w:t>Exhibits</w:t>
      </w:r>
      <w:r w:rsidRPr="008B75FE">
        <w:rPr>
          <w:rFonts w:asciiTheme="minorHAnsi" w:hAnsiTheme="minorHAnsi" w:cstheme="minorHAnsi"/>
          <w:spacing w:val="-2"/>
        </w:rPr>
        <w:t xml:space="preserve"> </w:t>
      </w:r>
      <w:r w:rsidRPr="008B75FE">
        <w:rPr>
          <w:rFonts w:asciiTheme="minorHAnsi" w:hAnsiTheme="minorHAnsi" w:cstheme="minorHAnsi"/>
        </w:rPr>
        <w:t>do</w:t>
      </w:r>
      <w:r w:rsidRPr="008B75FE">
        <w:rPr>
          <w:rFonts w:asciiTheme="minorHAnsi" w:hAnsiTheme="minorHAnsi" w:cstheme="minorHAnsi"/>
          <w:spacing w:val="-1"/>
        </w:rPr>
        <w:t xml:space="preserve"> </w:t>
      </w:r>
      <w:r w:rsidRPr="008B75FE">
        <w:rPr>
          <w:rFonts w:asciiTheme="minorHAnsi" w:hAnsiTheme="minorHAnsi" w:cstheme="minorHAnsi"/>
        </w:rPr>
        <w:t>not</w:t>
      </w:r>
      <w:r w:rsidRPr="008B75FE">
        <w:rPr>
          <w:rFonts w:asciiTheme="minorHAnsi" w:hAnsiTheme="minorHAnsi" w:cstheme="minorHAnsi"/>
          <w:spacing w:val="-2"/>
        </w:rPr>
        <w:t xml:space="preserve"> </w:t>
      </w:r>
      <w:r w:rsidRPr="008B75FE">
        <w:rPr>
          <w:rFonts w:asciiTheme="minorHAnsi" w:hAnsiTheme="minorHAnsi" w:cstheme="minorHAnsi"/>
        </w:rPr>
        <w:t xml:space="preserve">require a formal revision to the MOU. Changes to the revised Exhibits will be documented in the minutes of </w:t>
      </w:r>
      <w:r w:rsidRPr="008B75FE">
        <w:rPr>
          <w:rFonts w:asciiTheme="minorHAnsi" w:hAnsiTheme="minorHAnsi" w:cstheme="minorHAnsi"/>
          <w:b/>
          <w:bCs/>
          <w:i/>
          <w:iCs/>
        </w:rPr>
        <w:t xml:space="preserve">The Board </w:t>
      </w:r>
      <w:r w:rsidRPr="008B75FE">
        <w:rPr>
          <w:rFonts w:asciiTheme="minorHAnsi" w:hAnsiTheme="minorHAnsi" w:cstheme="minorHAnsi"/>
        </w:rPr>
        <w:t xml:space="preserve">as well as distributed to the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STL </w:t>
      </w:r>
      <w:r w:rsidRPr="008B75FE">
        <w:rPr>
          <w:rFonts w:asciiTheme="minorHAnsi" w:hAnsiTheme="minorHAnsi" w:cstheme="minorHAnsi"/>
        </w:rPr>
        <w:t>along with the effective dates of such changes.</w:t>
      </w:r>
    </w:p>
    <w:p w14:paraId="7C390606" w14:textId="77777777" w:rsidR="00AB086F" w:rsidRPr="008B75FE" w:rsidRDefault="00AB086F" w:rsidP="00AB086F">
      <w:pPr>
        <w:pStyle w:val="ListParagraph"/>
        <w:numPr>
          <w:ilvl w:val="0"/>
          <w:numId w:val="1"/>
        </w:numPr>
        <w:tabs>
          <w:tab w:val="left" w:pos="841"/>
        </w:tabs>
        <w:kinsoku w:val="0"/>
        <w:overflowPunct w:val="0"/>
        <w:spacing w:before="121"/>
        <w:ind w:right="579"/>
        <w:rPr>
          <w:rFonts w:asciiTheme="minorHAnsi" w:hAnsiTheme="minorHAnsi" w:cstheme="minorHAnsi"/>
        </w:rPr>
      </w:pPr>
      <w:r w:rsidRPr="008B75FE">
        <w:rPr>
          <w:rFonts w:asciiTheme="minorHAnsi" w:hAnsiTheme="minorHAnsi" w:cstheme="minorHAnsi"/>
          <w:b/>
          <w:bCs/>
        </w:rPr>
        <w:t>Compliance</w:t>
      </w:r>
      <w:r w:rsidRPr="008B75FE">
        <w:rPr>
          <w:rFonts w:asciiTheme="minorHAnsi" w:hAnsiTheme="minorHAnsi" w:cstheme="minorHAnsi"/>
          <w:b/>
          <w:bCs/>
          <w:spacing w:val="-2"/>
        </w:rPr>
        <w:t xml:space="preserve"> </w:t>
      </w:r>
      <w:r w:rsidRPr="008B75FE">
        <w:rPr>
          <w:rFonts w:asciiTheme="minorHAnsi" w:hAnsiTheme="minorHAnsi" w:cstheme="minorHAnsi"/>
          <w:b/>
          <w:bCs/>
        </w:rPr>
        <w:t>with</w:t>
      </w:r>
      <w:r w:rsidRPr="008B75FE">
        <w:rPr>
          <w:rFonts w:asciiTheme="minorHAnsi" w:hAnsiTheme="minorHAnsi" w:cstheme="minorHAnsi"/>
          <w:b/>
          <w:bCs/>
          <w:spacing w:val="-4"/>
        </w:rPr>
        <w:t xml:space="preserve"> </w:t>
      </w:r>
      <w:r w:rsidRPr="008B75FE">
        <w:rPr>
          <w:rFonts w:asciiTheme="minorHAnsi" w:hAnsiTheme="minorHAnsi" w:cstheme="minorHAnsi"/>
          <w:b/>
          <w:bCs/>
        </w:rPr>
        <w:t>Applicable</w:t>
      </w:r>
      <w:r w:rsidRPr="008B75FE">
        <w:rPr>
          <w:rFonts w:asciiTheme="minorHAnsi" w:hAnsiTheme="minorHAnsi" w:cstheme="minorHAnsi"/>
          <w:b/>
          <w:bCs/>
          <w:spacing w:val="-2"/>
        </w:rPr>
        <w:t xml:space="preserve"> </w:t>
      </w:r>
      <w:r w:rsidRPr="008B75FE">
        <w:rPr>
          <w:rFonts w:asciiTheme="minorHAnsi" w:hAnsiTheme="minorHAnsi" w:cstheme="minorHAnsi"/>
          <w:b/>
          <w:bCs/>
        </w:rPr>
        <w:t>Laws:</w:t>
      </w:r>
      <w:r w:rsidRPr="008B75FE">
        <w:rPr>
          <w:rFonts w:asciiTheme="minorHAnsi" w:hAnsiTheme="minorHAnsi" w:cstheme="minorHAnsi"/>
          <w:b/>
          <w:bCs/>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Pr="008B75FE">
        <w:rPr>
          <w:rFonts w:asciiTheme="minorHAnsi" w:hAnsiTheme="minorHAnsi" w:cstheme="minorHAnsi"/>
        </w:rPr>
        <w:t>parties</w:t>
      </w:r>
      <w:r w:rsidRPr="008B75FE">
        <w:rPr>
          <w:rFonts w:asciiTheme="minorHAnsi" w:hAnsiTheme="minorHAnsi" w:cstheme="minorHAnsi"/>
          <w:spacing w:val="-1"/>
        </w:rPr>
        <w:t xml:space="preserve"> </w:t>
      </w:r>
      <w:r w:rsidRPr="008B75FE">
        <w:rPr>
          <w:rFonts w:asciiTheme="minorHAnsi" w:hAnsiTheme="minorHAnsi" w:cstheme="minorHAnsi"/>
        </w:rPr>
        <w:t>shall</w:t>
      </w:r>
      <w:r w:rsidRPr="008B75FE">
        <w:rPr>
          <w:rFonts w:asciiTheme="minorHAnsi" w:hAnsiTheme="minorHAnsi" w:cstheme="minorHAnsi"/>
          <w:spacing w:val="-2"/>
        </w:rPr>
        <w:t xml:space="preserve"> </w:t>
      </w:r>
      <w:r w:rsidRPr="008B75FE">
        <w:rPr>
          <w:rFonts w:asciiTheme="minorHAnsi" w:hAnsiTheme="minorHAnsi" w:cstheme="minorHAnsi"/>
        </w:rPr>
        <w:t>at</w:t>
      </w:r>
      <w:r w:rsidRPr="008B75FE">
        <w:rPr>
          <w:rFonts w:asciiTheme="minorHAnsi" w:hAnsiTheme="minorHAnsi" w:cstheme="minorHAnsi"/>
          <w:spacing w:val="-3"/>
        </w:rPr>
        <w:t xml:space="preserve"> </w:t>
      </w:r>
      <w:r w:rsidRPr="008B75FE">
        <w:rPr>
          <w:rFonts w:asciiTheme="minorHAnsi" w:hAnsiTheme="minorHAnsi" w:cstheme="minorHAnsi"/>
        </w:rPr>
        <w:t>all</w:t>
      </w:r>
      <w:r w:rsidRPr="008B75FE">
        <w:rPr>
          <w:rFonts w:asciiTheme="minorHAnsi" w:hAnsiTheme="minorHAnsi" w:cstheme="minorHAnsi"/>
          <w:spacing w:val="-2"/>
        </w:rPr>
        <w:t xml:space="preserve"> </w:t>
      </w:r>
      <w:r w:rsidRPr="008B75FE">
        <w:rPr>
          <w:rFonts w:asciiTheme="minorHAnsi" w:hAnsiTheme="minorHAnsi" w:cstheme="minorHAnsi"/>
        </w:rPr>
        <w:t>times</w:t>
      </w:r>
      <w:r w:rsidRPr="008B75FE">
        <w:rPr>
          <w:rFonts w:asciiTheme="minorHAnsi" w:hAnsiTheme="minorHAnsi" w:cstheme="minorHAnsi"/>
          <w:spacing w:val="-2"/>
        </w:rPr>
        <w:t xml:space="preserve"> </w:t>
      </w:r>
      <w:r w:rsidRPr="008B75FE">
        <w:rPr>
          <w:rFonts w:asciiTheme="minorHAnsi" w:hAnsiTheme="minorHAnsi" w:cstheme="minorHAnsi"/>
        </w:rPr>
        <w:t>comply</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4"/>
        </w:rPr>
        <w:t xml:space="preserve"> </w:t>
      </w:r>
      <w:r w:rsidRPr="008B75FE">
        <w:rPr>
          <w:rFonts w:asciiTheme="minorHAnsi" w:hAnsiTheme="minorHAnsi" w:cstheme="minorHAnsi"/>
        </w:rPr>
        <w:t>all</w:t>
      </w:r>
      <w:r w:rsidRPr="008B75FE">
        <w:rPr>
          <w:rFonts w:asciiTheme="minorHAnsi" w:hAnsiTheme="minorHAnsi" w:cstheme="minorHAnsi"/>
          <w:spacing w:val="-2"/>
        </w:rPr>
        <w:t xml:space="preserve"> </w:t>
      </w:r>
      <w:r w:rsidRPr="008B75FE">
        <w:rPr>
          <w:rFonts w:asciiTheme="minorHAnsi" w:hAnsiTheme="minorHAnsi" w:cstheme="minorHAnsi"/>
        </w:rPr>
        <w:t>applicable</w:t>
      </w:r>
      <w:r w:rsidRPr="008B75FE">
        <w:rPr>
          <w:rFonts w:asciiTheme="minorHAnsi" w:hAnsiTheme="minorHAnsi" w:cstheme="minorHAnsi"/>
          <w:spacing w:val="-2"/>
        </w:rPr>
        <w:t xml:space="preserve"> </w:t>
      </w:r>
      <w:r w:rsidRPr="008B75FE">
        <w:rPr>
          <w:rFonts w:asciiTheme="minorHAnsi" w:hAnsiTheme="minorHAnsi" w:cstheme="minorHAnsi"/>
        </w:rPr>
        <w:t>laws,</w:t>
      </w:r>
      <w:r w:rsidRPr="008B75FE">
        <w:rPr>
          <w:rFonts w:asciiTheme="minorHAnsi" w:hAnsiTheme="minorHAnsi" w:cstheme="minorHAnsi"/>
          <w:spacing w:val="-1"/>
        </w:rPr>
        <w:t xml:space="preserve"> </w:t>
      </w:r>
      <w:r w:rsidRPr="008B75FE">
        <w:rPr>
          <w:rFonts w:asciiTheme="minorHAnsi" w:hAnsiTheme="minorHAnsi" w:cstheme="minorHAnsi"/>
        </w:rPr>
        <w:t>federal,</w:t>
      </w:r>
      <w:r w:rsidRPr="008B75FE">
        <w:rPr>
          <w:rFonts w:asciiTheme="minorHAnsi" w:hAnsiTheme="minorHAnsi" w:cstheme="minorHAnsi"/>
          <w:spacing w:val="-4"/>
        </w:rPr>
        <w:t xml:space="preserve"> </w:t>
      </w:r>
      <w:r w:rsidRPr="008B75FE">
        <w:rPr>
          <w:rFonts w:asciiTheme="minorHAnsi" w:hAnsiTheme="minorHAnsi" w:cstheme="minorHAnsi"/>
        </w:rPr>
        <w:t>and state, county, municipal statues, ordinances, and regulations relating to this MOU or which may affect the performance of this MOU.</w:t>
      </w:r>
    </w:p>
    <w:p w14:paraId="32A909D1" w14:textId="77777777" w:rsidR="00AB086F" w:rsidRPr="008B75FE" w:rsidRDefault="00AB086F" w:rsidP="00AB086F">
      <w:pPr>
        <w:pStyle w:val="ListParagraph"/>
        <w:numPr>
          <w:ilvl w:val="0"/>
          <w:numId w:val="1"/>
        </w:numPr>
        <w:tabs>
          <w:tab w:val="left" w:pos="841"/>
        </w:tabs>
        <w:kinsoku w:val="0"/>
        <w:overflowPunct w:val="0"/>
        <w:spacing w:before="119"/>
        <w:ind w:right="191"/>
        <w:rPr>
          <w:rFonts w:asciiTheme="minorHAnsi" w:hAnsiTheme="minorHAnsi" w:cstheme="minorHAnsi"/>
        </w:rPr>
      </w:pPr>
      <w:r w:rsidRPr="008B75FE">
        <w:rPr>
          <w:rFonts w:asciiTheme="minorHAnsi" w:hAnsiTheme="minorHAnsi" w:cstheme="minorHAnsi"/>
          <w:b/>
          <w:bCs/>
          <w:i/>
          <w:iCs/>
        </w:rPr>
        <w:t>Indemnification</w:t>
      </w:r>
      <w:r w:rsidRPr="008B75FE">
        <w:rPr>
          <w:rFonts w:asciiTheme="minorHAnsi" w:hAnsiTheme="minorHAnsi" w:cstheme="minorHAnsi"/>
          <w:i/>
          <w:iCs/>
        </w:rPr>
        <w:t xml:space="preserve">: </w:t>
      </w:r>
      <w:r w:rsidRPr="008B75FE">
        <w:rPr>
          <w:rFonts w:asciiTheme="minorHAnsi" w:hAnsiTheme="minorHAnsi" w:cstheme="minorHAnsi"/>
        </w:rPr>
        <w:t>Each party shall be responsible for and indemnify, defend, and hold harmless the other party, from</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2"/>
        </w:rPr>
        <w:t xml:space="preserve"> </w:t>
      </w:r>
      <w:r w:rsidRPr="008B75FE">
        <w:rPr>
          <w:rFonts w:asciiTheme="minorHAnsi" w:hAnsiTheme="minorHAnsi" w:cstheme="minorHAnsi"/>
        </w:rPr>
        <w:t>against any</w:t>
      </w:r>
      <w:r w:rsidRPr="008B75FE">
        <w:rPr>
          <w:rFonts w:asciiTheme="minorHAnsi" w:hAnsiTheme="minorHAnsi" w:cstheme="minorHAnsi"/>
          <w:spacing w:val="-1"/>
        </w:rPr>
        <w:t xml:space="preserve"> </w:t>
      </w:r>
      <w:r w:rsidRPr="008B75FE">
        <w:rPr>
          <w:rFonts w:asciiTheme="minorHAnsi" w:hAnsiTheme="minorHAnsi" w:cstheme="minorHAnsi"/>
        </w:rPr>
        <w:t>third-party</w:t>
      </w:r>
      <w:r w:rsidRPr="008B75FE">
        <w:rPr>
          <w:rFonts w:asciiTheme="minorHAnsi" w:hAnsiTheme="minorHAnsi" w:cstheme="minorHAnsi"/>
          <w:spacing w:val="-1"/>
        </w:rPr>
        <w:t xml:space="preserve"> </w:t>
      </w:r>
      <w:r w:rsidRPr="008B75FE">
        <w:rPr>
          <w:rFonts w:asciiTheme="minorHAnsi" w:hAnsiTheme="minorHAnsi" w:cstheme="minorHAnsi"/>
        </w:rPr>
        <w:t>claims</w:t>
      </w:r>
      <w:r w:rsidRPr="008B75FE">
        <w:rPr>
          <w:rFonts w:asciiTheme="minorHAnsi" w:hAnsiTheme="minorHAnsi" w:cstheme="minorHAnsi"/>
          <w:spacing w:val="-3"/>
        </w:rPr>
        <w:t xml:space="preserve"> </w:t>
      </w:r>
      <w:r w:rsidRPr="008B75FE">
        <w:rPr>
          <w:rFonts w:asciiTheme="minorHAnsi" w:hAnsiTheme="minorHAnsi" w:cstheme="minorHAnsi"/>
        </w:rPr>
        <w:t>arising</w:t>
      </w:r>
      <w:r w:rsidRPr="008B75FE">
        <w:rPr>
          <w:rFonts w:asciiTheme="minorHAnsi" w:hAnsiTheme="minorHAnsi" w:cstheme="minorHAnsi"/>
          <w:spacing w:val="-2"/>
        </w:rPr>
        <w:t xml:space="preserve"> </w:t>
      </w:r>
      <w:r w:rsidRPr="008B75FE">
        <w:rPr>
          <w:rFonts w:asciiTheme="minorHAnsi" w:hAnsiTheme="minorHAnsi" w:cstheme="minorHAnsi"/>
        </w:rPr>
        <w:t>out</w:t>
      </w:r>
      <w:r w:rsidRPr="008B75FE">
        <w:rPr>
          <w:rFonts w:asciiTheme="minorHAnsi" w:hAnsiTheme="minorHAnsi" w:cstheme="minorHAnsi"/>
          <w:spacing w:val="-3"/>
        </w:rPr>
        <w:t xml:space="preserve"> </w:t>
      </w:r>
      <w:r w:rsidRPr="008B75FE">
        <w:rPr>
          <w:rFonts w:asciiTheme="minorHAnsi" w:hAnsiTheme="minorHAnsi" w:cstheme="minorHAnsi"/>
        </w:rPr>
        <w:t>of</w:t>
      </w:r>
      <w:r w:rsidRPr="008B75FE">
        <w:rPr>
          <w:rFonts w:asciiTheme="minorHAnsi" w:hAnsiTheme="minorHAnsi" w:cstheme="minorHAnsi"/>
          <w:spacing w:val="-6"/>
        </w:rPr>
        <w:t xml:space="preserve"> </w:t>
      </w:r>
      <w:r w:rsidRPr="008B75FE">
        <w:rPr>
          <w:rFonts w:asciiTheme="minorHAnsi" w:hAnsiTheme="minorHAnsi" w:cstheme="minorHAnsi"/>
        </w:rPr>
        <w:t>or</w:t>
      </w:r>
      <w:r w:rsidRPr="008B75FE">
        <w:rPr>
          <w:rFonts w:asciiTheme="minorHAnsi" w:hAnsiTheme="minorHAnsi" w:cstheme="minorHAnsi"/>
          <w:spacing w:val="-1"/>
        </w:rPr>
        <w:t xml:space="preserve"> </w:t>
      </w:r>
      <w:r w:rsidRPr="008B75FE">
        <w:rPr>
          <w:rFonts w:asciiTheme="minorHAnsi" w:hAnsiTheme="minorHAnsi" w:cstheme="minorHAnsi"/>
        </w:rPr>
        <w:t>in</w:t>
      </w:r>
      <w:r w:rsidRPr="008B75FE">
        <w:rPr>
          <w:rFonts w:asciiTheme="minorHAnsi" w:hAnsiTheme="minorHAnsi" w:cstheme="minorHAnsi"/>
          <w:spacing w:val="-2"/>
        </w:rPr>
        <w:t xml:space="preserve"> </w:t>
      </w:r>
      <w:r w:rsidRPr="008B75FE">
        <w:rPr>
          <w:rFonts w:asciiTheme="minorHAnsi" w:hAnsiTheme="minorHAnsi" w:cstheme="minorHAnsi"/>
        </w:rPr>
        <w:t>connection</w:t>
      </w:r>
      <w:r w:rsidRPr="008B75FE">
        <w:rPr>
          <w:rFonts w:asciiTheme="minorHAnsi" w:hAnsiTheme="minorHAnsi" w:cstheme="minorHAnsi"/>
          <w:spacing w:val="-4"/>
        </w:rPr>
        <w:t xml:space="preserve"> </w:t>
      </w:r>
      <w:r w:rsidRPr="008B75FE">
        <w:rPr>
          <w:rFonts w:asciiTheme="minorHAnsi" w:hAnsiTheme="minorHAnsi" w:cstheme="minorHAnsi"/>
        </w:rPr>
        <w:t>with</w:t>
      </w:r>
      <w:r w:rsidRPr="008B75FE">
        <w:rPr>
          <w:rFonts w:asciiTheme="minorHAnsi" w:hAnsiTheme="minorHAnsi" w:cstheme="minorHAnsi"/>
          <w:spacing w:val="-1"/>
        </w:rPr>
        <w:t xml:space="preserve"> </w:t>
      </w:r>
      <w:r w:rsidRPr="008B75FE">
        <w:rPr>
          <w:rFonts w:asciiTheme="minorHAnsi" w:hAnsiTheme="minorHAnsi" w:cstheme="minorHAnsi"/>
        </w:rPr>
        <w:t>(a)</w:t>
      </w:r>
      <w:r w:rsidRPr="008B75FE">
        <w:rPr>
          <w:rFonts w:asciiTheme="minorHAnsi" w:hAnsiTheme="minorHAnsi" w:cstheme="minorHAnsi"/>
          <w:spacing w:val="-1"/>
        </w:rPr>
        <w:t xml:space="preserve"> </w:t>
      </w:r>
      <w:r w:rsidRPr="008B75FE">
        <w:rPr>
          <w:rFonts w:asciiTheme="minorHAnsi" w:hAnsiTheme="minorHAnsi" w:cstheme="minorHAnsi"/>
        </w:rPr>
        <w:t>the negligent</w:t>
      </w:r>
      <w:r w:rsidRPr="008B75FE">
        <w:rPr>
          <w:rFonts w:asciiTheme="minorHAnsi" w:hAnsiTheme="minorHAnsi" w:cstheme="minorHAnsi"/>
          <w:spacing w:val="-1"/>
        </w:rPr>
        <w:t xml:space="preserve"> </w:t>
      </w:r>
      <w:r w:rsidRPr="008B75FE">
        <w:rPr>
          <w:rFonts w:asciiTheme="minorHAnsi" w:hAnsiTheme="minorHAnsi" w:cstheme="minorHAnsi"/>
        </w:rPr>
        <w:t>acts</w:t>
      </w:r>
      <w:r w:rsidRPr="008B75FE">
        <w:rPr>
          <w:rFonts w:asciiTheme="minorHAnsi" w:hAnsiTheme="minorHAnsi" w:cstheme="minorHAnsi"/>
          <w:spacing w:val="-3"/>
        </w:rPr>
        <w:t xml:space="preserve"> </w:t>
      </w:r>
      <w:r w:rsidRPr="008B75FE">
        <w:rPr>
          <w:rFonts w:asciiTheme="minorHAnsi" w:hAnsiTheme="minorHAnsi" w:cstheme="minorHAnsi"/>
        </w:rPr>
        <w:t>or</w:t>
      </w:r>
      <w:r w:rsidRPr="008B75FE">
        <w:rPr>
          <w:rFonts w:asciiTheme="minorHAnsi" w:hAnsiTheme="minorHAnsi" w:cstheme="minorHAnsi"/>
          <w:spacing w:val="-3"/>
        </w:rPr>
        <w:t xml:space="preserve"> </w:t>
      </w:r>
      <w:r w:rsidRPr="008B75FE">
        <w:rPr>
          <w:rFonts w:asciiTheme="minorHAnsi" w:hAnsiTheme="minorHAnsi" w:cstheme="minorHAnsi"/>
        </w:rPr>
        <w:t>omissions</w:t>
      </w:r>
      <w:r w:rsidRPr="008B75FE">
        <w:rPr>
          <w:rFonts w:asciiTheme="minorHAnsi" w:hAnsiTheme="minorHAnsi" w:cstheme="minorHAnsi"/>
          <w:spacing w:val="-1"/>
        </w:rPr>
        <w:t xml:space="preserve"> </w:t>
      </w:r>
      <w:r w:rsidRPr="008B75FE">
        <w:rPr>
          <w:rFonts w:asciiTheme="minorHAnsi" w:hAnsiTheme="minorHAnsi" w:cstheme="minorHAnsi"/>
        </w:rPr>
        <w:t>of its respective officers, agents, directors, and employees to the extent allowable by law; and (b) its breach or alleged breach of this MOU</w:t>
      </w:r>
    </w:p>
    <w:p w14:paraId="19EA77A9" w14:textId="77777777" w:rsidR="00AB086F" w:rsidRPr="008B75FE" w:rsidRDefault="00AB086F" w:rsidP="00AB086F">
      <w:pPr>
        <w:pStyle w:val="ListParagraph"/>
        <w:numPr>
          <w:ilvl w:val="0"/>
          <w:numId w:val="1"/>
        </w:numPr>
        <w:tabs>
          <w:tab w:val="left" w:pos="841"/>
        </w:tabs>
        <w:kinsoku w:val="0"/>
        <w:overflowPunct w:val="0"/>
        <w:spacing w:before="121"/>
        <w:ind w:right="444"/>
        <w:rPr>
          <w:rFonts w:asciiTheme="minorHAnsi" w:hAnsiTheme="minorHAnsi" w:cstheme="minorHAnsi"/>
          <w:spacing w:val="-4"/>
        </w:rPr>
      </w:pPr>
      <w:r w:rsidRPr="008B75FE">
        <w:rPr>
          <w:rFonts w:asciiTheme="minorHAnsi" w:hAnsiTheme="minorHAnsi" w:cstheme="minorHAnsi"/>
          <w:b/>
          <w:bCs/>
          <w:i/>
          <w:iCs/>
        </w:rPr>
        <w:t>Liability</w:t>
      </w:r>
      <w:r w:rsidRPr="008B75FE">
        <w:rPr>
          <w:rFonts w:asciiTheme="minorHAnsi" w:hAnsiTheme="minorHAnsi" w:cstheme="minorHAnsi"/>
          <w:b/>
          <w:bCs/>
        </w:rPr>
        <w:t>:</w:t>
      </w:r>
      <w:r w:rsidRPr="008B75FE">
        <w:rPr>
          <w:rFonts w:asciiTheme="minorHAnsi" w:hAnsiTheme="minorHAnsi" w:cstheme="minorHAnsi"/>
          <w:b/>
          <w:bCs/>
          <w:spacing w:val="-3"/>
        </w:rPr>
        <w:t xml:space="preserve"> </w:t>
      </w:r>
      <w:r w:rsidRPr="008B75FE">
        <w:rPr>
          <w:rFonts w:asciiTheme="minorHAnsi" w:hAnsiTheme="minorHAnsi" w:cstheme="minorHAnsi"/>
        </w:rPr>
        <w:t>No</w:t>
      </w:r>
      <w:r w:rsidRPr="008B75FE">
        <w:rPr>
          <w:rFonts w:asciiTheme="minorHAnsi" w:hAnsiTheme="minorHAnsi" w:cstheme="minorHAnsi"/>
          <w:spacing w:val="-3"/>
        </w:rPr>
        <w:t xml:space="preserve"> </w:t>
      </w:r>
      <w:r w:rsidRPr="008B75FE">
        <w:rPr>
          <w:rFonts w:asciiTheme="minorHAnsi" w:hAnsiTheme="minorHAnsi" w:cstheme="minorHAnsi"/>
        </w:rPr>
        <w:t>officer,</w:t>
      </w:r>
      <w:r w:rsidRPr="008B75FE">
        <w:rPr>
          <w:rFonts w:asciiTheme="minorHAnsi" w:hAnsiTheme="minorHAnsi" w:cstheme="minorHAnsi"/>
          <w:spacing w:val="-4"/>
        </w:rPr>
        <w:t xml:space="preserve"> </w:t>
      </w:r>
      <w:r w:rsidRPr="008B75FE">
        <w:rPr>
          <w:rFonts w:asciiTheme="minorHAnsi" w:hAnsiTheme="minorHAnsi" w:cstheme="minorHAnsi"/>
        </w:rPr>
        <w:t>member,</w:t>
      </w:r>
      <w:r w:rsidRPr="008B75FE">
        <w:rPr>
          <w:rFonts w:asciiTheme="minorHAnsi" w:hAnsiTheme="minorHAnsi" w:cstheme="minorHAnsi"/>
          <w:spacing w:val="-2"/>
        </w:rPr>
        <w:t xml:space="preserve"> </w:t>
      </w:r>
      <w:r w:rsidRPr="008B75FE">
        <w:rPr>
          <w:rFonts w:asciiTheme="minorHAnsi" w:hAnsiTheme="minorHAnsi" w:cstheme="minorHAnsi"/>
        </w:rPr>
        <w:t>official,</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agent</w:t>
      </w:r>
      <w:r w:rsidRPr="008B75FE">
        <w:rPr>
          <w:rFonts w:asciiTheme="minorHAnsi" w:hAnsiTheme="minorHAnsi" w:cstheme="minorHAnsi"/>
          <w:spacing w:val="-2"/>
        </w:rPr>
        <w:t xml:space="preserve"> </w:t>
      </w:r>
      <w:r w:rsidRPr="008B75FE">
        <w:rPr>
          <w:rFonts w:asciiTheme="minorHAnsi" w:hAnsiTheme="minorHAnsi" w:cstheme="minorHAnsi"/>
        </w:rPr>
        <w:t xml:space="preserve">of </w:t>
      </w:r>
      <w:r w:rsidRPr="008B75FE">
        <w:rPr>
          <w:rFonts w:asciiTheme="minorHAnsi" w:hAnsiTheme="minorHAnsi" w:cstheme="minorHAnsi"/>
          <w:b/>
          <w:bCs/>
          <w:i/>
          <w:iCs/>
        </w:rPr>
        <w:t>The</w:t>
      </w:r>
      <w:r w:rsidRPr="008B75FE">
        <w:rPr>
          <w:rFonts w:asciiTheme="minorHAnsi" w:hAnsiTheme="minorHAnsi" w:cstheme="minorHAnsi"/>
          <w:b/>
          <w:bCs/>
          <w:i/>
          <w:iCs/>
          <w:spacing w:val="-5"/>
        </w:rPr>
        <w:t xml:space="preserve"> </w:t>
      </w:r>
      <w:r w:rsidRPr="008B75FE">
        <w:rPr>
          <w:rFonts w:asciiTheme="minorHAnsi" w:hAnsiTheme="minorHAnsi" w:cstheme="minorHAnsi"/>
          <w:b/>
          <w:bCs/>
          <w:i/>
          <w:iCs/>
        </w:rPr>
        <w:t>Parties</w:t>
      </w:r>
      <w:r w:rsidRPr="008B75FE">
        <w:rPr>
          <w:rFonts w:asciiTheme="minorHAnsi" w:hAnsiTheme="minorHAnsi" w:cstheme="minorHAnsi"/>
          <w:b/>
          <w:bCs/>
          <w:i/>
          <w:iCs/>
          <w:spacing w:val="-4"/>
        </w:rPr>
        <w:t xml:space="preserve"> </w:t>
      </w:r>
      <w:r w:rsidRPr="008B75FE">
        <w:rPr>
          <w:rFonts w:asciiTheme="minorHAnsi" w:hAnsiTheme="minorHAnsi" w:cstheme="minorHAnsi"/>
        </w:rPr>
        <w:t>shall</w:t>
      </w:r>
      <w:r w:rsidRPr="008B75FE">
        <w:rPr>
          <w:rFonts w:asciiTheme="minorHAnsi" w:hAnsiTheme="minorHAnsi" w:cstheme="minorHAnsi"/>
          <w:spacing w:val="-3"/>
        </w:rPr>
        <w:t xml:space="preserve"> </w:t>
      </w:r>
      <w:r w:rsidRPr="008B75FE">
        <w:rPr>
          <w:rFonts w:asciiTheme="minorHAnsi" w:hAnsiTheme="minorHAnsi" w:cstheme="minorHAnsi"/>
        </w:rPr>
        <w:t>be</w:t>
      </w:r>
      <w:r w:rsidRPr="008B75FE">
        <w:rPr>
          <w:rFonts w:asciiTheme="minorHAnsi" w:hAnsiTheme="minorHAnsi" w:cstheme="minorHAnsi"/>
          <w:spacing w:val="-2"/>
        </w:rPr>
        <w:t xml:space="preserve"> </w:t>
      </w:r>
      <w:r w:rsidRPr="008B75FE">
        <w:rPr>
          <w:rFonts w:asciiTheme="minorHAnsi" w:hAnsiTheme="minorHAnsi" w:cstheme="minorHAnsi"/>
        </w:rPr>
        <w:t>personally</w:t>
      </w:r>
      <w:r w:rsidRPr="008B75FE">
        <w:rPr>
          <w:rFonts w:asciiTheme="minorHAnsi" w:hAnsiTheme="minorHAnsi" w:cstheme="minorHAnsi"/>
          <w:spacing w:val="-2"/>
        </w:rPr>
        <w:t xml:space="preserve"> </w:t>
      </w:r>
      <w:r w:rsidRPr="008B75FE">
        <w:rPr>
          <w:rFonts w:asciiTheme="minorHAnsi" w:hAnsiTheme="minorHAnsi" w:cstheme="minorHAnsi"/>
        </w:rPr>
        <w:t>liable</w:t>
      </w:r>
      <w:r w:rsidRPr="008B75FE">
        <w:rPr>
          <w:rFonts w:asciiTheme="minorHAnsi" w:hAnsiTheme="minorHAnsi" w:cstheme="minorHAnsi"/>
          <w:spacing w:val="-2"/>
        </w:rPr>
        <w:t xml:space="preserve"> </w:t>
      </w:r>
      <w:r w:rsidRPr="008B75FE">
        <w:rPr>
          <w:rFonts w:asciiTheme="minorHAnsi" w:hAnsiTheme="minorHAnsi" w:cstheme="minorHAnsi"/>
        </w:rPr>
        <w:t>in</w:t>
      </w:r>
      <w:r w:rsidRPr="008B75FE">
        <w:rPr>
          <w:rFonts w:asciiTheme="minorHAnsi" w:hAnsiTheme="minorHAnsi" w:cstheme="minorHAnsi"/>
          <w:spacing w:val="-2"/>
        </w:rPr>
        <w:t xml:space="preserve"> </w:t>
      </w:r>
      <w:r w:rsidRPr="008B75FE">
        <w:rPr>
          <w:rFonts w:asciiTheme="minorHAnsi" w:hAnsiTheme="minorHAnsi" w:cstheme="minorHAnsi"/>
        </w:rPr>
        <w:t>connection</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 xml:space="preserve">this </w:t>
      </w:r>
      <w:r w:rsidRPr="008B75FE">
        <w:rPr>
          <w:rFonts w:asciiTheme="minorHAnsi" w:hAnsiTheme="minorHAnsi" w:cstheme="minorHAnsi"/>
          <w:spacing w:val="-4"/>
        </w:rPr>
        <w:t>MOU.</w:t>
      </w:r>
    </w:p>
    <w:p w14:paraId="52FD54FA"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p w14:paraId="5BB1D8B4"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t>CONFLICT</w:t>
      </w:r>
      <w:r w:rsidRPr="008B75FE">
        <w:rPr>
          <w:rFonts w:asciiTheme="minorHAnsi" w:hAnsiTheme="minorHAnsi" w:cstheme="minorHAnsi"/>
          <w:color w:val="1F487C"/>
          <w:spacing w:val="-4"/>
          <w:sz w:val="24"/>
          <w:szCs w:val="24"/>
        </w:rPr>
        <w:t xml:space="preserve"> </w:t>
      </w:r>
      <w:r w:rsidRPr="008B75FE">
        <w:rPr>
          <w:rFonts w:asciiTheme="minorHAnsi" w:hAnsiTheme="minorHAnsi" w:cstheme="minorHAnsi"/>
          <w:color w:val="1F487C"/>
          <w:sz w:val="24"/>
          <w:szCs w:val="24"/>
        </w:rPr>
        <w:t>OF</w:t>
      </w:r>
      <w:r w:rsidRPr="008B75FE">
        <w:rPr>
          <w:rFonts w:asciiTheme="minorHAnsi" w:hAnsiTheme="minorHAnsi" w:cstheme="minorHAnsi"/>
          <w:color w:val="1F487C"/>
          <w:spacing w:val="-2"/>
          <w:sz w:val="24"/>
          <w:szCs w:val="24"/>
        </w:rPr>
        <w:t xml:space="preserve"> INTEREST</w:t>
      </w:r>
    </w:p>
    <w:p w14:paraId="50D36215" w14:textId="77777777" w:rsidR="00AB086F" w:rsidRPr="008B75FE" w:rsidRDefault="00AB086F" w:rsidP="00AB086F">
      <w:pPr>
        <w:pStyle w:val="BodyText"/>
        <w:kinsoku w:val="0"/>
        <w:overflowPunct w:val="0"/>
        <w:rPr>
          <w:rFonts w:asciiTheme="minorHAnsi" w:hAnsiTheme="minorHAnsi" w:cstheme="minorHAnsi"/>
          <w:sz w:val="24"/>
          <w:szCs w:val="24"/>
        </w:rPr>
      </w:pPr>
    </w:p>
    <w:p w14:paraId="5866A0A9" w14:textId="77777777" w:rsidR="00BF21C7" w:rsidRDefault="00AB086F" w:rsidP="00BF21C7">
      <w:pPr>
        <w:pStyle w:val="BodyText"/>
        <w:kinsoku w:val="0"/>
        <w:overflowPunct w:val="0"/>
        <w:spacing w:line="256" w:lineRule="auto"/>
        <w:rPr>
          <w:rFonts w:asciiTheme="minorHAnsi" w:hAnsiTheme="minorHAnsi" w:cstheme="minorHAnsi"/>
          <w:sz w:val="24"/>
          <w:szCs w:val="24"/>
        </w:rPr>
      </w:pPr>
      <w:r w:rsidRPr="008B75FE">
        <w:rPr>
          <w:rFonts w:asciiTheme="minorHAnsi" w:hAnsiTheme="minorHAnsi" w:cstheme="minorHAnsi"/>
          <w:sz w:val="24"/>
          <w:szCs w:val="24"/>
        </w:rPr>
        <w:t>This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policy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intended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supplement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but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not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replace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any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applicable</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state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federal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laws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governing</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conflict</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interest applicable to nonprofi</w:t>
      </w:r>
      <w:r w:rsidR="00BF21C7">
        <w:rPr>
          <w:rFonts w:asciiTheme="minorHAnsi" w:hAnsiTheme="minorHAnsi" w:cstheme="minorHAnsi"/>
          <w:sz w:val="24"/>
          <w:szCs w:val="24"/>
        </w:rPr>
        <w:t>t and charitable organizations.</w:t>
      </w:r>
    </w:p>
    <w:p w14:paraId="742E55D9" w14:textId="77777777" w:rsidR="00BF21C7" w:rsidRDefault="00BF21C7" w:rsidP="00BF21C7">
      <w:pPr>
        <w:pStyle w:val="BodyText"/>
        <w:kinsoku w:val="0"/>
        <w:overflowPunct w:val="0"/>
        <w:spacing w:line="256" w:lineRule="auto"/>
        <w:rPr>
          <w:rFonts w:asciiTheme="minorHAnsi" w:hAnsiTheme="minorHAnsi" w:cstheme="minorHAnsi"/>
          <w:sz w:val="24"/>
          <w:szCs w:val="24"/>
        </w:rPr>
      </w:pPr>
    </w:p>
    <w:p w14:paraId="30A05999" w14:textId="77777777" w:rsidR="00AB086F" w:rsidRPr="00BF21C7" w:rsidRDefault="00AB086F" w:rsidP="00BF21C7">
      <w:pPr>
        <w:pStyle w:val="BodyText"/>
        <w:kinsoku w:val="0"/>
        <w:overflowPunct w:val="0"/>
        <w:spacing w:line="256" w:lineRule="auto"/>
        <w:rPr>
          <w:rFonts w:asciiTheme="minorHAnsi" w:hAnsiTheme="minorHAnsi" w:cstheme="minorHAnsi"/>
          <w:sz w:val="24"/>
          <w:szCs w:val="24"/>
        </w:rPr>
      </w:pPr>
      <w:r w:rsidRPr="008B75FE">
        <w:rPr>
          <w:rFonts w:asciiTheme="minorHAnsi" w:hAnsiTheme="minorHAnsi" w:cstheme="minorHAnsi"/>
          <w:sz w:val="24"/>
          <w:szCs w:val="24"/>
        </w:rPr>
        <w:t>The</w:t>
      </w:r>
      <w:r w:rsidRPr="00FC6F2F">
        <w:rPr>
          <w:rFonts w:asciiTheme="minorHAnsi" w:hAnsiTheme="minorHAnsi" w:cstheme="minorHAnsi"/>
          <w:sz w:val="24"/>
          <w:szCs w:val="24"/>
        </w:rPr>
        <w:t xml:space="preserve"> </w:t>
      </w:r>
      <w:r w:rsidR="00FC6F2F" w:rsidRPr="00FC6F2F">
        <w:rPr>
          <w:rFonts w:asciiTheme="minorHAnsi" w:hAnsiTheme="minorHAnsi" w:cstheme="minorHAnsi"/>
          <w:bCs/>
          <w:iCs/>
          <w:sz w:val="24"/>
          <w:szCs w:val="24"/>
        </w:rPr>
        <w:t>HMIS Lead Agency</w:t>
      </w:r>
      <w:r w:rsidRPr="008B75FE">
        <w:rPr>
          <w:rFonts w:asciiTheme="minorHAnsi" w:hAnsiTheme="minorHAnsi" w:cstheme="minorHAnsi"/>
          <w:spacing w:val="-5"/>
          <w:sz w:val="24"/>
          <w:szCs w:val="24"/>
        </w:rPr>
        <w:t>:</w:t>
      </w:r>
    </w:p>
    <w:p w14:paraId="129A0E7D" w14:textId="77777777" w:rsidR="00AB086F" w:rsidRPr="008B75FE" w:rsidRDefault="00AB086F" w:rsidP="00AB086F">
      <w:pPr>
        <w:pStyle w:val="ListParagraph"/>
        <w:numPr>
          <w:ilvl w:val="1"/>
          <w:numId w:val="1"/>
        </w:numPr>
        <w:tabs>
          <w:tab w:val="left" w:pos="841"/>
        </w:tabs>
        <w:kinsoku w:val="0"/>
        <w:overflowPunct w:val="0"/>
        <w:spacing w:before="101"/>
        <w:ind w:right="408"/>
        <w:rPr>
          <w:rFonts w:asciiTheme="minorHAnsi" w:hAnsiTheme="minorHAnsi" w:cstheme="minorHAnsi"/>
          <w:color w:val="000000"/>
        </w:rPr>
      </w:pPr>
      <w:r w:rsidRPr="008B75FE">
        <w:rPr>
          <w:rFonts w:asciiTheme="minorHAnsi" w:hAnsiTheme="minorHAnsi" w:cstheme="minorHAnsi"/>
        </w:rPr>
        <w:t xml:space="preserve">Will not accept work, enter into a contract, or accept </w:t>
      </w:r>
      <w:r w:rsidR="00BF21C7">
        <w:rPr>
          <w:rFonts w:asciiTheme="minorHAnsi" w:hAnsiTheme="minorHAnsi" w:cstheme="minorHAnsi"/>
        </w:rPr>
        <w:t>any obligation</w:t>
      </w:r>
      <w:r w:rsidRPr="008B75FE">
        <w:rPr>
          <w:rFonts w:asciiTheme="minorHAnsi" w:hAnsiTheme="minorHAnsi" w:cstheme="minorHAnsi"/>
        </w:rPr>
        <w:t xml:space="preserve"> that constitutes a direct or in-direct financial</w:t>
      </w:r>
      <w:r w:rsidRPr="008B75FE">
        <w:rPr>
          <w:rFonts w:asciiTheme="minorHAnsi" w:hAnsiTheme="minorHAnsi" w:cstheme="minorHAnsi"/>
          <w:spacing w:val="-2"/>
        </w:rPr>
        <w:t xml:space="preserve"> </w:t>
      </w:r>
      <w:r w:rsidRPr="008B75FE">
        <w:rPr>
          <w:rFonts w:asciiTheme="minorHAnsi" w:hAnsiTheme="minorHAnsi" w:cstheme="minorHAnsi"/>
        </w:rPr>
        <w:t>conflict</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00FC6F2F">
        <w:rPr>
          <w:rFonts w:asciiTheme="minorHAnsi" w:hAnsiTheme="minorHAnsi" w:cstheme="minorHAnsi"/>
          <w:b/>
          <w:bCs/>
          <w:i/>
          <w:iCs/>
        </w:rPr>
        <w:t>HMIS LEAD AGENCY</w:t>
      </w:r>
      <w:r w:rsidRPr="008B75FE">
        <w:rPr>
          <w:rFonts w:asciiTheme="minorHAnsi" w:hAnsiTheme="minorHAnsi" w:cstheme="minorHAnsi"/>
          <w:b/>
          <w:bCs/>
          <w:i/>
          <w:iCs/>
        </w:rPr>
        <w:t>’s</w:t>
      </w:r>
      <w:r w:rsidRPr="008B75FE">
        <w:rPr>
          <w:rFonts w:asciiTheme="minorHAnsi" w:hAnsiTheme="minorHAnsi" w:cstheme="minorHAnsi"/>
          <w:b/>
          <w:bCs/>
          <w:i/>
          <w:iCs/>
          <w:spacing w:val="-3"/>
        </w:rPr>
        <w:t xml:space="preserve"> </w:t>
      </w:r>
      <w:r w:rsidRPr="008B75FE">
        <w:rPr>
          <w:rFonts w:asciiTheme="minorHAnsi" w:hAnsiTheme="minorHAnsi" w:cstheme="minorHAnsi"/>
        </w:rPr>
        <w:t>obligations,</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3"/>
        </w:rPr>
        <w:t xml:space="preserve"> </w:t>
      </w:r>
      <w:r w:rsidRPr="008B75FE">
        <w:rPr>
          <w:rFonts w:asciiTheme="minorHAnsi" w:hAnsiTheme="minorHAnsi" w:cstheme="minorHAnsi"/>
        </w:rPr>
        <w:t>scope of</w:t>
      </w:r>
      <w:r w:rsidRPr="008B75FE">
        <w:rPr>
          <w:rFonts w:asciiTheme="minorHAnsi" w:hAnsiTheme="minorHAnsi" w:cstheme="minorHAnsi"/>
          <w:spacing w:val="-4"/>
        </w:rPr>
        <w:t xml:space="preserve"> </w:t>
      </w:r>
      <w:r w:rsidRPr="008B75FE">
        <w:rPr>
          <w:rFonts w:asciiTheme="minorHAnsi" w:hAnsiTheme="minorHAnsi" w:cstheme="minorHAnsi"/>
        </w:rPr>
        <w:t>services</w:t>
      </w:r>
      <w:r w:rsidRPr="008B75FE">
        <w:rPr>
          <w:rFonts w:asciiTheme="minorHAnsi" w:hAnsiTheme="minorHAnsi" w:cstheme="minorHAnsi"/>
          <w:spacing w:val="-1"/>
        </w:rPr>
        <w:t xml:space="preserve"> </w:t>
      </w:r>
      <w:r w:rsidRPr="008B75FE">
        <w:rPr>
          <w:rFonts w:asciiTheme="minorHAnsi" w:hAnsiTheme="minorHAnsi" w:cstheme="minorHAnsi"/>
        </w:rPr>
        <w:t>rendered</w:t>
      </w:r>
      <w:r w:rsidRPr="008B75FE">
        <w:rPr>
          <w:rFonts w:asciiTheme="minorHAnsi" w:hAnsiTheme="minorHAnsi" w:cstheme="minorHAnsi"/>
          <w:spacing w:val="-1"/>
        </w:rPr>
        <w:t xml:space="preserve"> </w:t>
      </w:r>
      <w:r w:rsidRPr="008B75FE">
        <w:rPr>
          <w:rFonts w:asciiTheme="minorHAnsi" w:hAnsiTheme="minorHAnsi" w:cstheme="minorHAnsi"/>
        </w:rPr>
        <w:t>for</w:t>
      </w:r>
      <w:r w:rsidRPr="008B75FE">
        <w:rPr>
          <w:rFonts w:asciiTheme="minorHAnsi" w:hAnsiTheme="minorHAnsi" w:cstheme="minorHAnsi"/>
          <w:spacing w:val="-1"/>
        </w:rPr>
        <w:t xml:space="preserve"> </w:t>
      </w:r>
      <w:r w:rsidRPr="008B75FE">
        <w:rPr>
          <w:rFonts w:asciiTheme="minorHAnsi" w:hAnsiTheme="minorHAnsi" w:cstheme="minorHAnsi"/>
        </w:rPr>
        <w:t xml:space="preserve">the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2"/>
        </w:rPr>
        <w:t xml:space="preserve"> </w:t>
      </w:r>
      <w:r w:rsidRPr="008B75FE">
        <w:rPr>
          <w:rFonts w:asciiTheme="minorHAnsi" w:hAnsiTheme="minorHAnsi" w:cstheme="minorHAnsi"/>
          <w:b/>
          <w:bCs/>
          <w:i/>
          <w:iCs/>
        </w:rPr>
        <w:t>STL</w:t>
      </w:r>
      <w:r w:rsidRPr="008B75FE">
        <w:rPr>
          <w:rFonts w:asciiTheme="minorHAnsi" w:hAnsiTheme="minorHAnsi" w:cstheme="minorHAnsi"/>
        </w:rPr>
        <w:t>,</w:t>
      </w:r>
      <w:r w:rsidRPr="008B75FE">
        <w:rPr>
          <w:rFonts w:asciiTheme="minorHAnsi" w:hAnsiTheme="minorHAnsi" w:cstheme="minorHAnsi"/>
          <w:spacing w:val="-1"/>
        </w:rPr>
        <w:t xml:space="preserve"> </w:t>
      </w:r>
      <w:r w:rsidRPr="008B75FE">
        <w:rPr>
          <w:rFonts w:asciiTheme="minorHAnsi" w:hAnsiTheme="minorHAnsi" w:cstheme="minorHAnsi"/>
        </w:rPr>
        <w:t>under</w:t>
      </w:r>
      <w:r w:rsidRPr="008B75FE">
        <w:rPr>
          <w:rFonts w:asciiTheme="minorHAnsi" w:hAnsiTheme="minorHAnsi" w:cstheme="minorHAnsi"/>
          <w:spacing w:val="-1"/>
        </w:rPr>
        <w:t xml:space="preserve"> </w:t>
      </w:r>
      <w:r w:rsidRPr="008B75FE">
        <w:rPr>
          <w:rFonts w:asciiTheme="minorHAnsi" w:hAnsiTheme="minorHAnsi" w:cstheme="minorHAnsi"/>
        </w:rPr>
        <w:t>this</w:t>
      </w:r>
      <w:r w:rsidRPr="008B75FE">
        <w:rPr>
          <w:rFonts w:asciiTheme="minorHAnsi" w:hAnsiTheme="minorHAnsi" w:cstheme="minorHAnsi"/>
          <w:spacing w:val="-4"/>
        </w:rPr>
        <w:t xml:space="preserve"> </w:t>
      </w:r>
      <w:r w:rsidRPr="008B75FE">
        <w:rPr>
          <w:rFonts w:asciiTheme="minorHAnsi" w:hAnsiTheme="minorHAnsi" w:cstheme="minorHAnsi"/>
        </w:rPr>
        <w:t>MOU.</w:t>
      </w:r>
    </w:p>
    <w:p w14:paraId="3B2A84F6" w14:textId="77777777" w:rsidR="00AB086F" w:rsidRPr="00BF21C7" w:rsidRDefault="00AB086F" w:rsidP="00BF21C7">
      <w:pPr>
        <w:pStyle w:val="ListParagraph"/>
        <w:numPr>
          <w:ilvl w:val="1"/>
          <w:numId w:val="1"/>
        </w:numPr>
        <w:tabs>
          <w:tab w:val="left" w:pos="841"/>
        </w:tabs>
        <w:kinsoku w:val="0"/>
        <w:overflowPunct w:val="0"/>
        <w:spacing w:before="1"/>
        <w:rPr>
          <w:rFonts w:asciiTheme="minorHAnsi" w:hAnsiTheme="minorHAnsi" w:cstheme="minorHAnsi"/>
          <w:color w:val="000000"/>
          <w:spacing w:val="-5"/>
        </w:rPr>
      </w:pPr>
      <w:r w:rsidRPr="008B75FE">
        <w:rPr>
          <w:rFonts w:asciiTheme="minorHAnsi" w:hAnsiTheme="minorHAnsi" w:cstheme="minorHAnsi"/>
        </w:rPr>
        <w:t>The</w:t>
      </w:r>
      <w:r w:rsidRPr="008B75FE">
        <w:rPr>
          <w:rFonts w:asciiTheme="minorHAnsi" w:hAnsiTheme="minorHAnsi" w:cstheme="minorHAnsi"/>
          <w:spacing w:val="-3"/>
        </w:rPr>
        <w:t xml:space="preserve"> </w:t>
      </w:r>
      <w:r w:rsidR="00FC6F2F">
        <w:rPr>
          <w:rFonts w:asciiTheme="minorHAnsi" w:hAnsiTheme="minorHAnsi" w:cstheme="minorHAnsi"/>
          <w:b/>
          <w:bCs/>
          <w:i/>
          <w:iCs/>
        </w:rPr>
        <w:t>HMIS LEAD AGENCY</w:t>
      </w:r>
      <w:r w:rsidRPr="008B75FE">
        <w:rPr>
          <w:rFonts w:asciiTheme="minorHAnsi" w:hAnsiTheme="minorHAnsi" w:cstheme="minorHAnsi"/>
          <w:b/>
          <w:bCs/>
          <w:i/>
          <w:iCs/>
          <w:spacing w:val="-1"/>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its</w:t>
      </w:r>
      <w:r w:rsidRPr="008B75FE">
        <w:rPr>
          <w:rFonts w:asciiTheme="minorHAnsi" w:hAnsiTheme="minorHAnsi" w:cstheme="minorHAnsi"/>
          <w:spacing w:val="-3"/>
        </w:rPr>
        <w:t xml:space="preserve"> </w:t>
      </w:r>
      <w:r w:rsidR="00BF21C7">
        <w:rPr>
          <w:rFonts w:asciiTheme="minorHAnsi" w:hAnsiTheme="minorHAnsi" w:cstheme="minorHAnsi"/>
          <w:spacing w:val="-3"/>
        </w:rPr>
        <w:t>staff, leadership and Board</w:t>
      </w:r>
      <w:r w:rsidRPr="008B75FE">
        <w:rPr>
          <w:rFonts w:asciiTheme="minorHAnsi" w:hAnsiTheme="minorHAnsi" w:cstheme="minorHAnsi"/>
          <w:spacing w:val="-4"/>
        </w:rPr>
        <w:t xml:space="preserve"> </w:t>
      </w:r>
      <w:r w:rsidRPr="008B75FE">
        <w:rPr>
          <w:rFonts w:asciiTheme="minorHAnsi" w:hAnsiTheme="minorHAnsi" w:cstheme="minorHAnsi"/>
        </w:rPr>
        <w:t>warrants</w:t>
      </w:r>
      <w:r w:rsidRPr="008B75FE">
        <w:rPr>
          <w:rFonts w:asciiTheme="minorHAnsi" w:hAnsiTheme="minorHAnsi" w:cstheme="minorHAnsi"/>
          <w:spacing w:val="-1"/>
        </w:rPr>
        <w:t xml:space="preserve"> </w:t>
      </w:r>
      <w:r w:rsidRPr="008B75FE">
        <w:rPr>
          <w:rFonts w:asciiTheme="minorHAnsi" w:hAnsiTheme="minorHAnsi" w:cstheme="minorHAnsi"/>
        </w:rPr>
        <w:t>that,</w:t>
      </w:r>
      <w:r w:rsidRPr="008B75FE">
        <w:rPr>
          <w:rFonts w:asciiTheme="minorHAnsi" w:hAnsiTheme="minorHAnsi" w:cstheme="minorHAnsi"/>
          <w:spacing w:val="-5"/>
        </w:rPr>
        <w:t xml:space="preserve"> </w:t>
      </w:r>
      <w:r w:rsidRPr="008B75FE">
        <w:rPr>
          <w:rFonts w:asciiTheme="minorHAnsi" w:hAnsiTheme="minorHAnsi" w:cstheme="minorHAnsi"/>
        </w:rPr>
        <w:t>to the</w:t>
      </w:r>
      <w:r w:rsidRPr="008B75FE">
        <w:rPr>
          <w:rFonts w:asciiTheme="minorHAnsi" w:hAnsiTheme="minorHAnsi" w:cstheme="minorHAnsi"/>
          <w:spacing w:val="-4"/>
        </w:rPr>
        <w:t xml:space="preserve"> </w:t>
      </w:r>
      <w:r w:rsidRPr="008B75FE">
        <w:rPr>
          <w:rFonts w:asciiTheme="minorHAnsi" w:hAnsiTheme="minorHAnsi" w:cstheme="minorHAnsi"/>
        </w:rPr>
        <w:t>best</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its</w:t>
      </w:r>
      <w:r w:rsidRPr="008B75FE">
        <w:rPr>
          <w:rFonts w:asciiTheme="minorHAnsi" w:hAnsiTheme="minorHAnsi" w:cstheme="minorHAnsi"/>
          <w:spacing w:val="-2"/>
        </w:rPr>
        <w:t xml:space="preserve"> </w:t>
      </w:r>
      <w:r w:rsidRPr="008B75FE">
        <w:rPr>
          <w:rFonts w:asciiTheme="minorHAnsi" w:hAnsiTheme="minorHAnsi" w:cstheme="minorHAnsi"/>
        </w:rPr>
        <w:t>knowledge,</w:t>
      </w:r>
      <w:r w:rsidRPr="008B75FE">
        <w:rPr>
          <w:rFonts w:asciiTheme="minorHAnsi" w:hAnsiTheme="minorHAnsi" w:cstheme="minorHAnsi"/>
          <w:spacing w:val="-4"/>
        </w:rPr>
        <w:t xml:space="preserve"> </w:t>
      </w:r>
      <w:r w:rsidRPr="008B75FE">
        <w:rPr>
          <w:rFonts w:asciiTheme="minorHAnsi" w:hAnsiTheme="minorHAnsi" w:cstheme="minorHAnsi"/>
        </w:rPr>
        <w:t>there</w:t>
      </w:r>
      <w:r w:rsidRPr="008B75FE">
        <w:rPr>
          <w:rFonts w:asciiTheme="minorHAnsi" w:hAnsiTheme="minorHAnsi" w:cstheme="minorHAnsi"/>
          <w:spacing w:val="-3"/>
        </w:rPr>
        <w:t xml:space="preserve"> </w:t>
      </w:r>
      <w:r w:rsidRPr="008B75FE">
        <w:rPr>
          <w:rFonts w:asciiTheme="minorHAnsi" w:hAnsiTheme="minorHAnsi" w:cstheme="minorHAnsi"/>
        </w:rPr>
        <w:t>is</w:t>
      </w:r>
      <w:r w:rsidRPr="008B75FE">
        <w:rPr>
          <w:rFonts w:asciiTheme="minorHAnsi" w:hAnsiTheme="minorHAnsi" w:cstheme="minorHAnsi"/>
          <w:spacing w:val="-2"/>
        </w:rPr>
        <w:t xml:space="preserve"> </w:t>
      </w:r>
      <w:r w:rsidRPr="008B75FE">
        <w:rPr>
          <w:rFonts w:asciiTheme="minorHAnsi" w:hAnsiTheme="minorHAnsi" w:cstheme="minorHAnsi"/>
        </w:rPr>
        <w:t>no</w:t>
      </w:r>
      <w:r w:rsidRPr="008B75FE">
        <w:rPr>
          <w:rFonts w:asciiTheme="minorHAnsi" w:hAnsiTheme="minorHAnsi" w:cstheme="minorHAnsi"/>
          <w:spacing w:val="-3"/>
        </w:rPr>
        <w:t xml:space="preserve"> </w:t>
      </w:r>
      <w:r w:rsidRPr="008B75FE">
        <w:rPr>
          <w:rFonts w:asciiTheme="minorHAnsi" w:hAnsiTheme="minorHAnsi" w:cstheme="minorHAnsi"/>
        </w:rPr>
        <w:t>other</w:t>
      </w:r>
      <w:r w:rsidRPr="008B75FE">
        <w:rPr>
          <w:rFonts w:asciiTheme="minorHAnsi" w:hAnsiTheme="minorHAnsi" w:cstheme="minorHAnsi"/>
          <w:spacing w:val="-2"/>
        </w:rPr>
        <w:t xml:space="preserve"> </w:t>
      </w:r>
      <w:r w:rsidRPr="008B75FE">
        <w:rPr>
          <w:rFonts w:asciiTheme="minorHAnsi" w:hAnsiTheme="minorHAnsi" w:cstheme="minorHAnsi"/>
        </w:rPr>
        <w:t>contract</w:t>
      </w:r>
      <w:r w:rsidRPr="008B75FE">
        <w:rPr>
          <w:rFonts w:asciiTheme="minorHAnsi" w:hAnsiTheme="minorHAnsi" w:cstheme="minorHAnsi"/>
          <w:spacing w:val="-3"/>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duty</w:t>
      </w:r>
      <w:r w:rsidRPr="008B75FE">
        <w:rPr>
          <w:rFonts w:asciiTheme="minorHAnsi" w:hAnsiTheme="minorHAnsi" w:cstheme="minorHAnsi"/>
          <w:spacing w:val="-4"/>
        </w:rPr>
        <w:t xml:space="preserve"> </w:t>
      </w:r>
      <w:r w:rsidRPr="008B75FE">
        <w:rPr>
          <w:rFonts w:asciiTheme="minorHAnsi" w:hAnsiTheme="minorHAnsi" w:cstheme="minorHAnsi"/>
        </w:rPr>
        <w:t>on</w:t>
      </w:r>
      <w:r w:rsidRPr="008B75FE">
        <w:rPr>
          <w:rFonts w:asciiTheme="minorHAnsi" w:hAnsiTheme="minorHAnsi" w:cstheme="minorHAnsi"/>
          <w:spacing w:val="-2"/>
        </w:rPr>
        <w:t xml:space="preserve"> </w:t>
      </w:r>
      <w:r w:rsidRPr="008B75FE">
        <w:rPr>
          <w:rFonts w:asciiTheme="minorHAnsi" w:hAnsiTheme="minorHAnsi" w:cstheme="minorHAnsi"/>
          <w:spacing w:val="-5"/>
        </w:rPr>
        <w:t>the</w:t>
      </w:r>
      <w:r w:rsidR="00BF21C7">
        <w:rPr>
          <w:rFonts w:asciiTheme="minorHAnsi" w:hAnsiTheme="minorHAnsi" w:cstheme="minorHAnsi"/>
          <w:spacing w:val="-5"/>
        </w:rPr>
        <w:t xml:space="preserve"> </w:t>
      </w:r>
      <w:r w:rsidR="00FC6F2F">
        <w:rPr>
          <w:rFonts w:asciiTheme="minorHAnsi" w:hAnsiTheme="minorHAnsi" w:cstheme="minorHAnsi"/>
          <w:b/>
          <w:bCs/>
          <w:i/>
          <w:iCs/>
        </w:rPr>
        <w:t>HMIS LEAD AGENCY</w:t>
      </w:r>
      <w:r w:rsidRPr="00BF21C7">
        <w:rPr>
          <w:rFonts w:asciiTheme="minorHAnsi" w:hAnsiTheme="minorHAnsi" w:cstheme="minorHAnsi"/>
          <w:b/>
          <w:bCs/>
          <w:i/>
          <w:iCs/>
        </w:rPr>
        <w:t>'s</w:t>
      </w:r>
      <w:r w:rsidRPr="00BF21C7">
        <w:rPr>
          <w:rFonts w:asciiTheme="minorHAnsi" w:hAnsiTheme="minorHAnsi" w:cstheme="minorHAnsi"/>
          <w:b/>
          <w:bCs/>
          <w:i/>
          <w:iCs/>
          <w:spacing w:val="-7"/>
        </w:rPr>
        <w:t xml:space="preserve"> </w:t>
      </w:r>
      <w:r w:rsidRPr="00BF21C7">
        <w:rPr>
          <w:rFonts w:asciiTheme="minorHAnsi" w:hAnsiTheme="minorHAnsi" w:cstheme="minorHAnsi"/>
        </w:rPr>
        <w:t>part,</w:t>
      </w:r>
      <w:r w:rsidRPr="00BF21C7">
        <w:rPr>
          <w:rFonts w:asciiTheme="minorHAnsi" w:hAnsiTheme="minorHAnsi" w:cstheme="minorHAnsi"/>
          <w:spacing w:val="-4"/>
        </w:rPr>
        <w:t xml:space="preserve"> </w:t>
      </w:r>
      <w:r w:rsidRPr="00BF21C7">
        <w:rPr>
          <w:rFonts w:asciiTheme="minorHAnsi" w:hAnsiTheme="minorHAnsi" w:cstheme="minorHAnsi"/>
        </w:rPr>
        <w:t>which</w:t>
      </w:r>
      <w:r w:rsidRPr="00BF21C7">
        <w:rPr>
          <w:rFonts w:asciiTheme="minorHAnsi" w:hAnsiTheme="minorHAnsi" w:cstheme="minorHAnsi"/>
          <w:spacing w:val="-2"/>
        </w:rPr>
        <w:t xml:space="preserve"> </w:t>
      </w:r>
      <w:r w:rsidRPr="00BF21C7">
        <w:rPr>
          <w:rFonts w:asciiTheme="minorHAnsi" w:hAnsiTheme="minorHAnsi" w:cstheme="minorHAnsi"/>
        </w:rPr>
        <w:t>conflicts</w:t>
      </w:r>
      <w:r w:rsidRPr="00BF21C7">
        <w:rPr>
          <w:rFonts w:asciiTheme="minorHAnsi" w:hAnsiTheme="minorHAnsi" w:cstheme="minorHAnsi"/>
          <w:spacing w:val="-4"/>
        </w:rPr>
        <w:t xml:space="preserve"> </w:t>
      </w:r>
      <w:r w:rsidRPr="00BF21C7">
        <w:rPr>
          <w:rFonts w:asciiTheme="minorHAnsi" w:hAnsiTheme="minorHAnsi" w:cstheme="minorHAnsi"/>
        </w:rPr>
        <w:t>with</w:t>
      </w:r>
      <w:r w:rsidRPr="00BF21C7">
        <w:rPr>
          <w:rFonts w:asciiTheme="minorHAnsi" w:hAnsiTheme="minorHAnsi" w:cstheme="minorHAnsi"/>
          <w:spacing w:val="-2"/>
        </w:rPr>
        <w:t xml:space="preserve"> </w:t>
      </w:r>
      <w:r w:rsidRPr="00BF21C7">
        <w:rPr>
          <w:rFonts w:asciiTheme="minorHAnsi" w:hAnsiTheme="minorHAnsi" w:cstheme="minorHAnsi"/>
        </w:rPr>
        <w:t>or</w:t>
      </w:r>
      <w:r w:rsidRPr="00BF21C7">
        <w:rPr>
          <w:rFonts w:asciiTheme="minorHAnsi" w:hAnsiTheme="minorHAnsi" w:cstheme="minorHAnsi"/>
          <w:spacing w:val="-2"/>
        </w:rPr>
        <w:t xml:space="preserve"> </w:t>
      </w:r>
      <w:r w:rsidRPr="00BF21C7">
        <w:rPr>
          <w:rFonts w:asciiTheme="minorHAnsi" w:hAnsiTheme="minorHAnsi" w:cstheme="minorHAnsi"/>
        </w:rPr>
        <w:t>is</w:t>
      </w:r>
      <w:r w:rsidRPr="00BF21C7">
        <w:rPr>
          <w:rFonts w:asciiTheme="minorHAnsi" w:hAnsiTheme="minorHAnsi" w:cstheme="minorHAnsi"/>
          <w:spacing w:val="-5"/>
        </w:rPr>
        <w:t xml:space="preserve"> </w:t>
      </w:r>
      <w:r w:rsidRPr="00BF21C7">
        <w:rPr>
          <w:rFonts w:asciiTheme="minorHAnsi" w:hAnsiTheme="minorHAnsi" w:cstheme="minorHAnsi"/>
        </w:rPr>
        <w:t>inconsistent</w:t>
      </w:r>
      <w:r w:rsidRPr="00BF21C7">
        <w:rPr>
          <w:rFonts w:asciiTheme="minorHAnsi" w:hAnsiTheme="minorHAnsi" w:cstheme="minorHAnsi"/>
          <w:spacing w:val="-3"/>
        </w:rPr>
        <w:t xml:space="preserve"> </w:t>
      </w:r>
      <w:r w:rsidRPr="00BF21C7">
        <w:rPr>
          <w:rFonts w:asciiTheme="minorHAnsi" w:hAnsiTheme="minorHAnsi" w:cstheme="minorHAnsi"/>
        </w:rPr>
        <w:t>with</w:t>
      </w:r>
      <w:r w:rsidRPr="00BF21C7">
        <w:rPr>
          <w:rFonts w:asciiTheme="minorHAnsi" w:hAnsiTheme="minorHAnsi" w:cstheme="minorHAnsi"/>
          <w:spacing w:val="-5"/>
        </w:rPr>
        <w:t xml:space="preserve"> </w:t>
      </w:r>
      <w:r w:rsidRPr="00BF21C7">
        <w:rPr>
          <w:rFonts w:asciiTheme="minorHAnsi" w:hAnsiTheme="minorHAnsi" w:cstheme="minorHAnsi"/>
        </w:rPr>
        <w:t>this</w:t>
      </w:r>
      <w:r w:rsidRPr="00BF21C7">
        <w:rPr>
          <w:rFonts w:asciiTheme="minorHAnsi" w:hAnsiTheme="minorHAnsi" w:cstheme="minorHAnsi"/>
          <w:spacing w:val="-1"/>
        </w:rPr>
        <w:t xml:space="preserve"> </w:t>
      </w:r>
      <w:r w:rsidRPr="00BF21C7">
        <w:rPr>
          <w:rFonts w:asciiTheme="minorHAnsi" w:hAnsiTheme="minorHAnsi" w:cstheme="minorHAnsi"/>
          <w:spacing w:val="-4"/>
        </w:rPr>
        <w:t>MOU.</w:t>
      </w:r>
    </w:p>
    <w:p w14:paraId="693BAA01" w14:textId="77777777" w:rsidR="00AB086F" w:rsidRPr="008B75FE" w:rsidRDefault="00AB086F" w:rsidP="00AB086F">
      <w:pPr>
        <w:pStyle w:val="ListParagraph"/>
        <w:numPr>
          <w:ilvl w:val="1"/>
          <w:numId w:val="1"/>
        </w:numPr>
        <w:tabs>
          <w:tab w:val="left" w:pos="841"/>
        </w:tabs>
        <w:kinsoku w:val="0"/>
        <w:overflowPunct w:val="0"/>
        <w:spacing w:before="3" w:line="237" w:lineRule="auto"/>
        <w:ind w:right="727"/>
        <w:rPr>
          <w:rFonts w:asciiTheme="minorHAnsi" w:hAnsiTheme="minorHAnsi" w:cstheme="minorHAnsi"/>
          <w:color w:val="000000"/>
        </w:rPr>
      </w:pPr>
      <w:r w:rsidRPr="008B75FE">
        <w:rPr>
          <w:rFonts w:asciiTheme="minorHAnsi" w:hAnsiTheme="minorHAnsi" w:cstheme="minorHAnsi"/>
        </w:rPr>
        <w:t>If</w:t>
      </w:r>
      <w:r w:rsidRPr="008B75FE">
        <w:rPr>
          <w:rFonts w:asciiTheme="minorHAnsi" w:hAnsiTheme="minorHAnsi" w:cstheme="minorHAnsi"/>
          <w:spacing w:val="-1"/>
        </w:rPr>
        <w:t xml:space="preserve"> </w:t>
      </w:r>
      <w:r w:rsidRPr="008B75FE">
        <w:rPr>
          <w:rFonts w:asciiTheme="minorHAnsi" w:hAnsiTheme="minorHAnsi" w:cstheme="minorHAnsi"/>
        </w:rPr>
        <w:t>any</w:t>
      </w:r>
      <w:r w:rsidRPr="008B75FE">
        <w:rPr>
          <w:rFonts w:asciiTheme="minorHAnsi" w:hAnsiTheme="minorHAnsi" w:cstheme="minorHAnsi"/>
          <w:spacing w:val="-1"/>
        </w:rPr>
        <w:t xml:space="preserve"> </w:t>
      </w:r>
      <w:r w:rsidRPr="008B75FE">
        <w:rPr>
          <w:rFonts w:asciiTheme="minorHAnsi" w:hAnsiTheme="minorHAnsi" w:cstheme="minorHAnsi"/>
        </w:rPr>
        <w:t>such</w:t>
      </w:r>
      <w:r w:rsidRPr="008B75FE">
        <w:rPr>
          <w:rFonts w:asciiTheme="minorHAnsi" w:hAnsiTheme="minorHAnsi" w:cstheme="minorHAnsi"/>
          <w:spacing w:val="-2"/>
        </w:rPr>
        <w:t xml:space="preserve"> </w:t>
      </w:r>
      <w:r w:rsidRPr="008B75FE">
        <w:rPr>
          <w:rFonts w:asciiTheme="minorHAnsi" w:hAnsiTheme="minorHAnsi" w:cstheme="minorHAnsi"/>
        </w:rPr>
        <w:t>actual</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1"/>
        </w:rPr>
        <w:t xml:space="preserve"> </w:t>
      </w:r>
      <w:r w:rsidRPr="008B75FE">
        <w:rPr>
          <w:rFonts w:asciiTheme="minorHAnsi" w:hAnsiTheme="minorHAnsi" w:cstheme="minorHAnsi"/>
        </w:rPr>
        <w:t>potential</w:t>
      </w:r>
      <w:r w:rsidRPr="008B75FE">
        <w:rPr>
          <w:rFonts w:asciiTheme="minorHAnsi" w:hAnsiTheme="minorHAnsi" w:cstheme="minorHAnsi"/>
          <w:spacing w:val="-2"/>
        </w:rPr>
        <w:t xml:space="preserve"> </w:t>
      </w:r>
      <w:r w:rsidRPr="008B75FE">
        <w:rPr>
          <w:rFonts w:asciiTheme="minorHAnsi" w:hAnsiTheme="minorHAnsi" w:cstheme="minorHAnsi"/>
        </w:rPr>
        <w:t>conflict</w:t>
      </w:r>
      <w:r w:rsidRPr="008B75FE">
        <w:rPr>
          <w:rFonts w:asciiTheme="minorHAnsi" w:hAnsiTheme="minorHAnsi" w:cstheme="minorHAnsi"/>
          <w:spacing w:val="-3"/>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interest</w:t>
      </w:r>
      <w:r w:rsidRPr="008B75FE">
        <w:rPr>
          <w:rFonts w:asciiTheme="minorHAnsi" w:hAnsiTheme="minorHAnsi" w:cstheme="minorHAnsi"/>
          <w:spacing w:val="-3"/>
        </w:rPr>
        <w:t xml:space="preserve"> </w:t>
      </w:r>
      <w:r w:rsidRPr="008B75FE">
        <w:rPr>
          <w:rFonts w:asciiTheme="minorHAnsi" w:hAnsiTheme="minorHAnsi" w:cstheme="minorHAnsi"/>
        </w:rPr>
        <w:t>exists</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1"/>
        </w:rPr>
        <w:t xml:space="preserve"> </w:t>
      </w:r>
      <w:r w:rsidRPr="008B75FE">
        <w:rPr>
          <w:rFonts w:asciiTheme="minorHAnsi" w:hAnsiTheme="minorHAnsi" w:cstheme="minorHAnsi"/>
        </w:rPr>
        <w:t>arises under</w:t>
      </w:r>
      <w:r w:rsidRPr="008B75FE">
        <w:rPr>
          <w:rFonts w:asciiTheme="minorHAnsi" w:hAnsiTheme="minorHAnsi" w:cstheme="minorHAnsi"/>
          <w:spacing w:val="-3"/>
        </w:rPr>
        <w:t xml:space="preserve"> </w:t>
      </w:r>
      <w:r w:rsidRPr="008B75FE">
        <w:rPr>
          <w:rFonts w:asciiTheme="minorHAnsi" w:hAnsiTheme="minorHAnsi" w:cstheme="minorHAnsi"/>
        </w:rPr>
        <w:t>this</w:t>
      </w:r>
      <w:r w:rsidRPr="008B75FE">
        <w:rPr>
          <w:rFonts w:asciiTheme="minorHAnsi" w:hAnsiTheme="minorHAnsi" w:cstheme="minorHAnsi"/>
          <w:spacing w:val="-3"/>
        </w:rPr>
        <w:t xml:space="preserve"> </w:t>
      </w:r>
      <w:r w:rsidRPr="008B75FE">
        <w:rPr>
          <w:rFonts w:asciiTheme="minorHAnsi" w:hAnsiTheme="minorHAnsi" w:cstheme="minorHAnsi"/>
        </w:rPr>
        <w:t>MOU,</w:t>
      </w:r>
      <w:r w:rsidRPr="008B75FE">
        <w:rPr>
          <w:rFonts w:asciiTheme="minorHAnsi" w:hAnsiTheme="minorHAnsi" w:cstheme="minorHAnsi"/>
          <w:spacing w:val="-6"/>
        </w:rPr>
        <w:t xml:space="preserve"> </w:t>
      </w:r>
      <w:r w:rsidRPr="008B75FE">
        <w:rPr>
          <w:rFonts w:asciiTheme="minorHAnsi" w:hAnsiTheme="minorHAnsi" w:cstheme="minorHAnsi"/>
        </w:rPr>
        <w:t xml:space="preserve">the </w:t>
      </w:r>
      <w:r w:rsidR="00FC6F2F">
        <w:rPr>
          <w:rFonts w:asciiTheme="minorHAnsi" w:hAnsiTheme="minorHAnsi" w:cstheme="minorHAnsi"/>
          <w:b/>
          <w:bCs/>
          <w:i/>
          <w:iCs/>
        </w:rPr>
        <w:t>HMIS LEAD AGENCY</w:t>
      </w:r>
      <w:r w:rsidRPr="008B75FE">
        <w:rPr>
          <w:rFonts w:asciiTheme="minorHAnsi" w:hAnsiTheme="minorHAnsi" w:cstheme="minorHAnsi"/>
          <w:b/>
          <w:bCs/>
          <w:i/>
          <w:iCs/>
        </w:rPr>
        <w:t xml:space="preserve"> </w:t>
      </w:r>
      <w:r w:rsidRPr="008B75FE">
        <w:rPr>
          <w:rFonts w:asciiTheme="minorHAnsi" w:hAnsiTheme="minorHAnsi" w:cstheme="minorHAnsi"/>
        </w:rPr>
        <w:t>shall</w:t>
      </w:r>
      <w:r w:rsidRPr="008B75FE">
        <w:rPr>
          <w:rFonts w:asciiTheme="minorHAnsi" w:hAnsiTheme="minorHAnsi" w:cstheme="minorHAnsi"/>
          <w:spacing w:val="-2"/>
        </w:rPr>
        <w:t xml:space="preserve"> </w:t>
      </w:r>
      <w:r w:rsidRPr="008B75FE">
        <w:rPr>
          <w:rFonts w:asciiTheme="minorHAnsi" w:hAnsiTheme="minorHAnsi" w:cstheme="minorHAnsi"/>
        </w:rPr>
        <w:t xml:space="preserve">immediately inform </w:t>
      </w:r>
      <w:r w:rsidRPr="008B75FE">
        <w:rPr>
          <w:rFonts w:asciiTheme="minorHAnsi" w:hAnsiTheme="minorHAnsi" w:cstheme="minorHAnsi"/>
          <w:b/>
          <w:bCs/>
          <w:i/>
          <w:iCs/>
        </w:rPr>
        <w:t xml:space="preserve">The Board </w:t>
      </w:r>
      <w:r w:rsidRPr="008B75FE">
        <w:rPr>
          <w:rFonts w:asciiTheme="minorHAnsi" w:hAnsiTheme="minorHAnsi" w:cstheme="minorHAnsi"/>
        </w:rPr>
        <w:t>in writing of such conflict.</w:t>
      </w:r>
    </w:p>
    <w:p w14:paraId="30F5E3FF" w14:textId="77777777" w:rsidR="00AB086F" w:rsidRPr="008B75FE" w:rsidRDefault="00AB086F" w:rsidP="00AB086F">
      <w:pPr>
        <w:pStyle w:val="ListParagraph"/>
        <w:numPr>
          <w:ilvl w:val="1"/>
          <w:numId w:val="1"/>
        </w:numPr>
        <w:tabs>
          <w:tab w:val="left" w:pos="841"/>
        </w:tabs>
        <w:kinsoku w:val="0"/>
        <w:overflowPunct w:val="0"/>
        <w:spacing w:before="2"/>
        <w:ind w:right="297"/>
        <w:rPr>
          <w:rFonts w:asciiTheme="minorHAnsi" w:hAnsiTheme="minorHAnsi" w:cstheme="minorHAnsi"/>
          <w:color w:val="000000"/>
        </w:rPr>
      </w:pPr>
      <w:r w:rsidRPr="008B75FE">
        <w:rPr>
          <w:rFonts w:asciiTheme="minorHAnsi" w:hAnsiTheme="minorHAnsi" w:cstheme="minorHAnsi"/>
        </w:rPr>
        <w:t xml:space="preserve">Any member of the </w:t>
      </w:r>
      <w:r w:rsidR="00FC6F2F">
        <w:rPr>
          <w:rFonts w:asciiTheme="minorHAnsi" w:hAnsiTheme="minorHAnsi" w:cstheme="minorHAnsi"/>
          <w:b/>
          <w:bCs/>
          <w:i/>
          <w:iCs/>
        </w:rPr>
        <w:t>HMIS LEAD AGENCY</w:t>
      </w:r>
      <w:r w:rsidRPr="008B75FE">
        <w:rPr>
          <w:rFonts w:asciiTheme="minorHAnsi" w:hAnsiTheme="minorHAnsi" w:cstheme="minorHAnsi"/>
          <w:b/>
          <w:bCs/>
          <w:i/>
          <w:iCs/>
        </w:rPr>
        <w:t xml:space="preserve"> </w:t>
      </w:r>
      <w:r w:rsidRPr="008B75FE">
        <w:rPr>
          <w:rFonts w:asciiTheme="minorHAnsi" w:hAnsiTheme="minorHAnsi" w:cstheme="minorHAnsi"/>
        </w:rPr>
        <w:t>with an actual or potential conflict of interest must refrain from any decision-making votes pertaining to this</w:t>
      </w:r>
      <w:r w:rsidRPr="008B75FE">
        <w:rPr>
          <w:rFonts w:asciiTheme="minorHAnsi" w:hAnsiTheme="minorHAnsi" w:cstheme="minorHAnsi"/>
          <w:spacing w:val="-1"/>
        </w:rPr>
        <w:t xml:space="preserve"> </w:t>
      </w:r>
      <w:r w:rsidRPr="008B75FE">
        <w:rPr>
          <w:rFonts w:asciiTheme="minorHAnsi" w:hAnsiTheme="minorHAnsi" w:cstheme="minorHAnsi"/>
        </w:rPr>
        <w:t>MOU or</w:t>
      </w:r>
      <w:r w:rsidRPr="008B75FE">
        <w:rPr>
          <w:rFonts w:asciiTheme="minorHAnsi" w:hAnsiTheme="minorHAnsi" w:cstheme="minorHAnsi"/>
          <w:spacing w:val="-1"/>
        </w:rPr>
        <w:t xml:space="preserve"> </w:t>
      </w:r>
      <w:r w:rsidRPr="008B75FE">
        <w:rPr>
          <w:rFonts w:asciiTheme="minorHAnsi" w:hAnsiTheme="minorHAnsi" w:cstheme="minorHAnsi"/>
        </w:rPr>
        <w:t>work</w:t>
      </w:r>
      <w:r w:rsidRPr="008B75FE">
        <w:rPr>
          <w:rFonts w:asciiTheme="minorHAnsi" w:hAnsiTheme="minorHAnsi" w:cstheme="minorHAnsi"/>
          <w:spacing w:val="-1"/>
        </w:rPr>
        <w:t xml:space="preserve"> </w:t>
      </w:r>
      <w:r w:rsidRPr="008B75FE">
        <w:rPr>
          <w:rFonts w:asciiTheme="minorHAnsi" w:hAnsiTheme="minorHAnsi" w:cstheme="minorHAnsi"/>
        </w:rPr>
        <w:t xml:space="preserve">with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STL</w:t>
      </w:r>
      <w:r w:rsidRPr="008B75FE">
        <w:rPr>
          <w:rFonts w:asciiTheme="minorHAnsi" w:hAnsiTheme="minorHAnsi" w:cstheme="minorHAnsi"/>
        </w:rPr>
        <w:t>. If,</w:t>
      </w:r>
      <w:r w:rsidRPr="008B75FE">
        <w:rPr>
          <w:rFonts w:asciiTheme="minorHAnsi" w:hAnsiTheme="minorHAnsi" w:cstheme="minorHAnsi"/>
          <w:spacing w:val="-4"/>
        </w:rPr>
        <w:t xml:space="preserve"> </w:t>
      </w:r>
      <w:r w:rsidRPr="008B75FE">
        <w:rPr>
          <w:rFonts w:asciiTheme="minorHAnsi" w:hAnsiTheme="minorHAnsi" w:cstheme="minorHAnsi"/>
        </w:rPr>
        <w:t>in the reasonable</w:t>
      </w:r>
      <w:r w:rsidRPr="008B75FE">
        <w:rPr>
          <w:rFonts w:asciiTheme="minorHAnsi" w:hAnsiTheme="minorHAnsi" w:cstheme="minorHAnsi"/>
          <w:spacing w:val="-2"/>
        </w:rPr>
        <w:t xml:space="preserve"> </w:t>
      </w:r>
      <w:r w:rsidRPr="008B75FE">
        <w:rPr>
          <w:rFonts w:asciiTheme="minorHAnsi" w:hAnsiTheme="minorHAnsi" w:cstheme="minorHAnsi"/>
        </w:rPr>
        <w:t>judgment of</w:t>
      </w:r>
      <w:r w:rsidRPr="008B75FE">
        <w:rPr>
          <w:rFonts w:asciiTheme="minorHAnsi" w:hAnsiTheme="minorHAnsi" w:cstheme="minorHAnsi"/>
          <w:spacing w:val="-2"/>
        </w:rPr>
        <w:t xml:space="preserve"> </w:t>
      </w:r>
      <w:r w:rsidRPr="008B75FE">
        <w:rPr>
          <w:rFonts w:asciiTheme="minorHAnsi" w:hAnsiTheme="minorHAnsi" w:cstheme="minorHAnsi"/>
        </w:rPr>
        <w:t xml:space="preserve">the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1"/>
        </w:rPr>
        <w:t xml:space="preserve"> </w:t>
      </w:r>
      <w:r w:rsidRPr="008B75FE">
        <w:rPr>
          <w:rFonts w:asciiTheme="minorHAnsi" w:hAnsiTheme="minorHAnsi" w:cstheme="minorHAnsi"/>
          <w:b/>
          <w:bCs/>
          <w:i/>
          <w:iCs/>
        </w:rPr>
        <w:t>STL</w:t>
      </w:r>
      <w:r w:rsidRPr="008B75FE">
        <w:rPr>
          <w:rFonts w:asciiTheme="minorHAnsi" w:hAnsiTheme="minorHAnsi" w:cstheme="minorHAnsi"/>
        </w:rPr>
        <w:t>,</w:t>
      </w:r>
      <w:r w:rsidRPr="008B75FE">
        <w:rPr>
          <w:rFonts w:asciiTheme="minorHAnsi" w:hAnsiTheme="minorHAnsi" w:cstheme="minorHAnsi"/>
          <w:spacing w:val="-2"/>
        </w:rPr>
        <w:t xml:space="preserve"> </w:t>
      </w:r>
      <w:r w:rsidRPr="008B75FE">
        <w:rPr>
          <w:rFonts w:asciiTheme="minorHAnsi" w:hAnsiTheme="minorHAnsi" w:cstheme="minorHAnsi"/>
        </w:rPr>
        <w:t>such conflict poses</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3"/>
        </w:rPr>
        <w:t xml:space="preserve"> </w:t>
      </w:r>
      <w:r w:rsidRPr="008B75FE">
        <w:rPr>
          <w:rFonts w:asciiTheme="minorHAnsi" w:hAnsiTheme="minorHAnsi" w:cstheme="minorHAnsi"/>
        </w:rPr>
        <w:t>material</w:t>
      </w:r>
      <w:r w:rsidRPr="008B75FE">
        <w:rPr>
          <w:rFonts w:asciiTheme="minorHAnsi" w:hAnsiTheme="minorHAnsi" w:cstheme="minorHAnsi"/>
          <w:spacing w:val="-4"/>
        </w:rPr>
        <w:t xml:space="preserve"> </w:t>
      </w:r>
      <w:r w:rsidRPr="008B75FE">
        <w:rPr>
          <w:rFonts w:asciiTheme="minorHAnsi" w:hAnsiTheme="minorHAnsi" w:cstheme="minorHAnsi"/>
        </w:rPr>
        <w:t>conflict to</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2"/>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the performance</w:t>
      </w:r>
      <w:r w:rsidRPr="008B75FE">
        <w:rPr>
          <w:rFonts w:asciiTheme="minorHAnsi" w:hAnsiTheme="minorHAnsi" w:cstheme="minorHAnsi"/>
          <w:spacing w:val="-5"/>
        </w:rPr>
        <w:t xml:space="preserve"> </w:t>
      </w:r>
      <w:r w:rsidRPr="008B75FE">
        <w:rPr>
          <w:rFonts w:asciiTheme="minorHAnsi" w:hAnsiTheme="minorHAnsi" w:cstheme="minorHAnsi"/>
        </w:rPr>
        <w:t>of</w:t>
      </w:r>
      <w:r w:rsidRPr="008B75FE">
        <w:rPr>
          <w:rFonts w:asciiTheme="minorHAnsi" w:hAnsiTheme="minorHAnsi" w:cstheme="minorHAnsi"/>
          <w:spacing w:val="-1"/>
        </w:rPr>
        <w:t xml:space="preserve"> </w:t>
      </w:r>
      <w:r w:rsidRPr="008B75FE">
        <w:rPr>
          <w:rFonts w:asciiTheme="minorHAnsi" w:hAnsiTheme="minorHAnsi" w:cstheme="minorHAnsi"/>
        </w:rPr>
        <w:t xml:space="preserve">the </w:t>
      </w:r>
      <w:r w:rsidR="00FC6F2F">
        <w:rPr>
          <w:rFonts w:asciiTheme="minorHAnsi" w:hAnsiTheme="minorHAnsi" w:cstheme="minorHAnsi"/>
          <w:b/>
          <w:bCs/>
          <w:i/>
          <w:iCs/>
        </w:rPr>
        <w:t>HMIS LEAD AGENCY</w:t>
      </w:r>
      <w:r w:rsidRPr="008B75FE">
        <w:rPr>
          <w:rFonts w:asciiTheme="minorHAnsi" w:hAnsiTheme="minorHAnsi" w:cstheme="minorHAnsi"/>
          <w:b/>
          <w:bCs/>
          <w:i/>
          <w:iCs/>
        </w:rPr>
        <w:t>’s</w:t>
      </w:r>
      <w:r w:rsidRPr="008B75FE">
        <w:rPr>
          <w:rFonts w:asciiTheme="minorHAnsi" w:hAnsiTheme="minorHAnsi" w:cstheme="minorHAnsi"/>
          <w:b/>
          <w:bCs/>
          <w:i/>
          <w:iCs/>
          <w:spacing w:val="-4"/>
        </w:rPr>
        <w:t xml:space="preserve"> </w:t>
      </w:r>
      <w:r w:rsidRPr="008B75FE">
        <w:rPr>
          <w:rFonts w:asciiTheme="minorHAnsi" w:hAnsiTheme="minorHAnsi" w:cstheme="minorHAnsi"/>
        </w:rPr>
        <w:t>obligations</w:t>
      </w:r>
      <w:r w:rsidRPr="008B75FE">
        <w:rPr>
          <w:rFonts w:asciiTheme="minorHAnsi" w:hAnsiTheme="minorHAnsi" w:cstheme="minorHAnsi"/>
          <w:spacing w:val="-4"/>
        </w:rPr>
        <w:t xml:space="preserve"> </w:t>
      </w:r>
      <w:r w:rsidRPr="008B75FE">
        <w:rPr>
          <w:rFonts w:asciiTheme="minorHAnsi" w:hAnsiTheme="minorHAnsi" w:cstheme="minorHAnsi"/>
        </w:rPr>
        <w:t>under</w:t>
      </w:r>
      <w:r w:rsidRPr="008B75FE">
        <w:rPr>
          <w:rFonts w:asciiTheme="minorHAnsi" w:hAnsiTheme="minorHAnsi" w:cstheme="minorHAnsi"/>
          <w:spacing w:val="-1"/>
        </w:rPr>
        <w:t xml:space="preserve"> </w:t>
      </w:r>
      <w:r w:rsidRPr="008B75FE">
        <w:rPr>
          <w:rFonts w:asciiTheme="minorHAnsi" w:hAnsiTheme="minorHAnsi" w:cstheme="minorHAnsi"/>
        </w:rPr>
        <w:t>this</w:t>
      </w:r>
      <w:r w:rsidRPr="008B75FE">
        <w:rPr>
          <w:rFonts w:asciiTheme="minorHAnsi" w:hAnsiTheme="minorHAnsi" w:cstheme="minorHAnsi"/>
          <w:spacing w:val="-3"/>
        </w:rPr>
        <w:t xml:space="preserve"> </w:t>
      </w:r>
      <w:r w:rsidRPr="008B75FE">
        <w:rPr>
          <w:rFonts w:asciiTheme="minorHAnsi" w:hAnsiTheme="minorHAnsi" w:cstheme="minorHAnsi"/>
        </w:rPr>
        <w:t>MOU,</w:t>
      </w:r>
      <w:r w:rsidRPr="008B75FE">
        <w:rPr>
          <w:rFonts w:asciiTheme="minorHAnsi" w:hAnsiTheme="minorHAnsi" w:cstheme="minorHAnsi"/>
          <w:spacing w:val="-4"/>
        </w:rPr>
        <w:t xml:space="preserve"> </w:t>
      </w:r>
      <w:r w:rsidRPr="008B75FE">
        <w:rPr>
          <w:rFonts w:asciiTheme="minorHAnsi" w:hAnsiTheme="minorHAnsi" w:cstheme="minorHAnsi"/>
        </w:rPr>
        <w:t>then</w:t>
      </w:r>
      <w:r w:rsidRPr="008B75FE">
        <w:rPr>
          <w:rFonts w:asciiTheme="minorHAnsi" w:hAnsiTheme="minorHAnsi" w:cstheme="minorHAnsi"/>
          <w:spacing w:val="-3"/>
        </w:rPr>
        <w:t xml:space="preserve"> </w:t>
      </w:r>
      <w:r w:rsidRPr="008B75FE">
        <w:rPr>
          <w:rFonts w:asciiTheme="minorHAnsi" w:hAnsiTheme="minorHAnsi" w:cstheme="minorHAnsi"/>
        </w:rPr>
        <w:t xml:space="preserve">the </w:t>
      </w:r>
      <w:proofErr w:type="spellStart"/>
      <w:r w:rsidR="00C61E8F">
        <w:rPr>
          <w:rFonts w:asciiTheme="minorHAnsi" w:hAnsiTheme="minorHAnsi" w:cstheme="minorHAnsi"/>
          <w:b/>
          <w:bCs/>
          <w:i/>
          <w:iCs/>
        </w:rPr>
        <w:t>CoC</w:t>
      </w:r>
      <w:proofErr w:type="spellEnd"/>
      <w:r w:rsidR="00C61E8F">
        <w:rPr>
          <w:rFonts w:asciiTheme="minorHAnsi" w:hAnsiTheme="minorHAnsi" w:cstheme="minorHAnsi"/>
          <w:b/>
          <w:bCs/>
          <w:i/>
          <w:iCs/>
        </w:rPr>
        <w:t xml:space="preserve"> STL</w:t>
      </w:r>
      <w:r w:rsidRPr="008B75FE">
        <w:rPr>
          <w:rFonts w:asciiTheme="minorHAnsi" w:hAnsiTheme="minorHAnsi" w:cstheme="minorHAnsi"/>
          <w:b/>
          <w:bCs/>
          <w:i/>
          <w:iCs/>
          <w:spacing w:val="-3"/>
        </w:rPr>
        <w:t xml:space="preserve"> </w:t>
      </w:r>
      <w:r w:rsidRPr="008B75FE">
        <w:rPr>
          <w:rFonts w:asciiTheme="minorHAnsi" w:hAnsiTheme="minorHAnsi" w:cstheme="minorHAnsi"/>
        </w:rPr>
        <w:t xml:space="preserve">may terminate the MOU immediately upon written notice to </w:t>
      </w:r>
      <w:r w:rsidR="00FC6F2F">
        <w:rPr>
          <w:rFonts w:asciiTheme="minorHAnsi" w:hAnsiTheme="minorHAnsi" w:cstheme="minorHAnsi"/>
          <w:b/>
          <w:bCs/>
          <w:i/>
          <w:iCs/>
        </w:rPr>
        <w:t>HMIS LEAD AGENCY</w:t>
      </w:r>
      <w:r w:rsidRPr="008B75FE">
        <w:rPr>
          <w:rFonts w:asciiTheme="minorHAnsi" w:hAnsiTheme="minorHAnsi" w:cstheme="minorHAnsi"/>
        </w:rPr>
        <w:t xml:space="preserve">; such termination of the MOU shall be effective upon the receipt of such notice by the </w:t>
      </w:r>
      <w:r w:rsidR="00FC6F2F">
        <w:rPr>
          <w:rFonts w:asciiTheme="minorHAnsi" w:hAnsiTheme="minorHAnsi" w:cstheme="minorHAnsi"/>
          <w:b/>
          <w:bCs/>
          <w:i/>
          <w:iCs/>
        </w:rPr>
        <w:t>HMIS LEAD AGENCY</w:t>
      </w:r>
      <w:r w:rsidRPr="008B75FE">
        <w:rPr>
          <w:rFonts w:asciiTheme="minorHAnsi" w:hAnsiTheme="minorHAnsi" w:cstheme="minorHAnsi"/>
        </w:rPr>
        <w:t xml:space="preserve">. The </w:t>
      </w:r>
      <w:r w:rsidR="00FC6F2F">
        <w:rPr>
          <w:rFonts w:asciiTheme="minorHAnsi" w:hAnsiTheme="minorHAnsi" w:cstheme="minorHAnsi"/>
          <w:b/>
          <w:bCs/>
          <w:i/>
          <w:iCs/>
        </w:rPr>
        <w:t>HMIS LEAD AGENCY</w:t>
      </w:r>
      <w:r w:rsidRPr="008B75FE">
        <w:rPr>
          <w:rFonts w:asciiTheme="minorHAnsi" w:hAnsiTheme="minorHAnsi" w:cstheme="minorHAnsi"/>
          <w:b/>
          <w:bCs/>
          <w:i/>
          <w:iCs/>
        </w:rPr>
        <w:t xml:space="preserve"> </w:t>
      </w:r>
      <w:r w:rsidRPr="008B75FE">
        <w:rPr>
          <w:rFonts w:asciiTheme="minorHAnsi" w:hAnsiTheme="minorHAnsi" w:cstheme="minorHAnsi"/>
        </w:rPr>
        <w:t xml:space="preserve">agrees to indemnify the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STL </w:t>
      </w:r>
      <w:r w:rsidRPr="008B75FE">
        <w:rPr>
          <w:rFonts w:asciiTheme="minorHAnsi" w:hAnsiTheme="minorHAnsi" w:cstheme="minorHAnsi"/>
        </w:rPr>
        <w:t xml:space="preserve">from any and all loss or liability incurred by reason of the alleged breach by the </w:t>
      </w:r>
      <w:r w:rsidR="00FC6F2F">
        <w:rPr>
          <w:rFonts w:asciiTheme="minorHAnsi" w:hAnsiTheme="minorHAnsi" w:cstheme="minorHAnsi"/>
          <w:b/>
          <w:bCs/>
          <w:i/>
          <w:iCs/>
        </w:rPr>
        <w:t>HMIS LEAD AGENCY</w:t>
      </w:r>
      <w:r w:rsidRPr="008B75FE">
        <w:rPr>
          <w:rFonts w:asciiTheme="minorHAnsi" w:hAnsiTheme="minorHAnsi" w:cstheme="minorHAnsi"/>
          <w:b/>
          <w:bCs/>
          <w:i/>
          <w:iCs/>
        </w:rPr>
        <w:t xml:space="preserve"> </w:t>
      </w:r>
      <w:r w:rsidRPr="008B75FE">
        <w:rPr>
          <w:rFonts w:asciiTheme="minorHAnsi" w:hAnsiTheme="minorHAnsi" w:cstheme="minorHAnsi"/>
        </w:rPr>
        <w:t>of this Conflict-of-Interest provision and of any services agreement with any third party.</w:t>
      </w:r>
    </w:p>
    <w:p w14:paraId="64387C3C" w14:textId="77777777" w:rsidR="00AB086F" w:rsidRPr="008B75FE" w:rsidRDefault="00AB086F" w:rsidP="00AB086F">
      <w:pPr>
        <w:pStyle w:val="BodyText"/>
        <w:kinsoku w:val="0"/>
        <w:overflowPunct w:val="0"/>
        <w:spacing w:before="2"/>
        <w:rPr>
          <w:rFonts w:asciiTheme="minorHAnsi" w:hAnsiTheme="minorHAnsi" w:cstheme="minorHAnsi"/>
          <w:sz w:val="24"/>
          <w:szCs w:val="24"/>
        </w:rPr>
      </w:pPr>
    </w:p>
    <w:p w14:paraId="6602F864"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pacing w:val="-2"/>
          <w:sz w:val="24"/>
          <w:szCs w:val="24"/>
        </w:rPr>
        <w:t>CONFIDENTIALITY</w:t>
      </w:r>
    </w:p>
    <w:p w14:paraId="1AFFF211" w14:textId="77777777" w:rsidR="00BF21C7" w:rsidRDefault="00BF21C7" w:rsidP="00BF21C7">
      <w:pPr>
        <w:pStyle w:val="BodyText"/>
        <w:kinsoku w:val="0"/>
        <w:overflowPunct w:val="0"/>
        <w:rPr>
          <w:rFonts w:asciiTheme="minorHAnsi" w:hAnsiTheme="minorHAnsi" w:cstheme="minorHAnsi"/>
          <w:sz w:val="24"/>
          <w:szCs w:val="24"/>
        </w:rPr>
      </w:pPr>
    </w:p>
    <w:p w14:paraId="67F63291" w14:textId="77777777" w:rsidR="00AB086F" w:rsidRPr="008B75FE" w:rsidRDefault="00AB086F" w:rsidP="00BF21C7">
      <w:pPr>
        <w:pStyle w:val="BodyText"/>
        <w:kinsoku w:val="0"/>
        <w:overflowPunct w:val="0"/>
        <w:rPr>
          <w:rFonts w:asciiTheme="minorHAnsi" w:hAnsiTheme="minorHAnsi" w:cstheme="minorHAnsi"/>
          <w:sz w:val="24"/>
          <w:szCs w:val="24"/>
        </w:rPr>
      </w:pPr>
      <w:r w:rsidRPr="008B75FE">
        <w:rPr>
          <w:rFonts w:asciiTheme="minorHAnsi" w:hAnsiTheme="minorHAnsi" w:cstheme="minorHAnsi"/>
          <w:b/>
          <w:bCs/>
          <w:i/>
          <w:iCs/>
          <w:sz w:val="24"/>
          <w:szCs w:val="24"/>
        </w:rPr>
        <w:t xml:space="preserve">The Parties </w:t>
      </w:r>
      <w:r w:rsidRPr="008B75FE">
        <w:rPr>
          <w:rFonts w:asciiTheme="minorHAnsi" w:hAnsiTheme="minorHAnsi" w:cstheme="minorHAnsi"/>
          <w:sz w:val="24"/>
          <w:szCs w:val="24"/>
        </w:rPr>
        <w:t>agree that they shall be bound by, and shall abide by, all applicable federal or state statutes or regulations pertaining to the confidentiality of participant records or information, including volunteers. The parties shall not use or disclose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any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information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about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participant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provided</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under</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this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agreement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for</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any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lastRenderedPageBreak/>
        <w:t>purpose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connected</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with</w:t>
      </w:r>
      <w:r w:rsidRPr="008B75FE">
        <w:rPr>
          <w:rFonts w:asciiTheme="minorHAnsi" w:hAnsiTheme="minorHAnsi" w:cstheme="minorHAnsi"/>
          <w:spacing w:val="-1"/>
          <w:sz w:val="24"/>
          <w:szCs w:val="24"/>
        </w:rPr>
        <w:t xml:space="preserve"> </w:t>
      </w:r>
      <w:r w:rsidRPr="008B75FE">
        <w:rPr>
          <w:rFonts w:asciiTheme="minorHAnsi" w:hAnsiTheme="minorHAnsi" w:cstheme="minorHAnsi"/>
          <w:b/>
          <w:bCs/>
          <w:i/>
          <w:iCs/>
          <w:sz w:val="24"/>
          <w:szCs w:val="24"/>
        </w:rPr>
        <w:t>the</w:t>
      </w:r>
      <w:r w:rsidRPr="008B75FE">
        <w:rPr>
          <w:rFonts w:asciiTheme="minorHAnsi" w:hAnsiTheme="minorHAnsi" w:cstheme="minorHAnsi"/>
          <w:b/>
          <w:bCs/>
          <w:i/>
          <w:iCs/>
          <w:spacing w:val="-5"/>
          <w:sz w:val="24"/>
          <w:szCs w:val="24"/>
        </w:rPr>
        <w:t xml:space="preserve"> </w:t>
      </w:r>
      <w:r w:rsidRPr="008B75FE">
        <w:rPr>
          <w:rFonts w:asciiTheme="minorHAnsi" w:hAnsiTheme="minorHAnsi" w:cstheme="minorHAnsi"/>
          <w:b/>
          <w:bCs/>
          <w:i/>
          <w:iCs/>
          <w:sz w:val="24"/>
          <w:szCs w:val="24"/>
        </w:rPr>
        <w:t xml:space="preserve">parties’ </w:t>
      </w:r>
      <w:r w:rsidRPr="008B75FE">
        <w:rPr>
          <w:rFonts w:asciiTheme="minorHAnsi" w:hAnsiTheme="minorHAnsi" w:cstheme="minorHAnsi"/>
          <w:sz w:val="24"/>
          <w:szCs w:val="24"/>
        </w:rPr>
        <w:t>contract responsibilities, except with the written consent of such participant, participant’s parent or guardian, or participant’s attorney, as applicable under the circumstances.</w:t>
      </w:r>
    </w:p>
    <w:p w14:paraId="6AFECDF3"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p w14:paraId="4C2FC4FC"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t xml:space="preserve">EQUAL </w:t>
      </w:r>
      <w:r w:rsidRPr="008B75FE">
        <w:rPr>
          <w:rFonts w:asciiTheme="minorHAnsi" w:hAnsiTheme="minorHAnsi" w:cstheme="minorHAnsi"/>
          <w:color w:val="1F487C"/>
          <w:spacing w:val="-2"/>
          <w:sz w:val="24"/>
          <w:szCs w:val="24"/>
        </w:rPr>
        <w:t>OPPORTUNITY</w:t>
      </w:r>
    </w:p>
    <w:p w14:paraId="5FA4CBFD" w14:textId="77777777" w:rsidR="00BF21C7" w:rsidRDefault="00BF21C7" w:rsidP="00BF21C7">
      <w:pPr>
        <w:pStyle w:val="BodyText"/>
        <w:kinsoku w:val="0"/>
        <w:overflowPunct w:val="0"/>
        <w:spacing w:before="1"/>
        <w:ind w:right="158"/>
        <w:rPr>
          <w:rFonts w:asciiTheme="minorHAnsi" w:hAnsiTheme="minorHAnsi" w:cstheme="minorHAnsi"/>
          <w:sz w:val="24"/>
          <w:szCs w:val="24"/>
        </w:rPr>
      </w:pPr>
    </w:p>
    <w:p w14:paraId="50329DF3" w14:textId="77777777" w:rsidR="00AB086F" w:rsidRPr="008B75FE" w:rsidRDefault="00AB086F" w:rsidP="00BF21C7">
      <w:pPr>
        <w:pStyle w:val="BodyText"/>
        <w:kinsoku w:val="0"/>
        <w:overflowPunct w:val="0"/>
        <w:spacing w:before="1"/>
        <w:ind w:right="158"/>
        <w:rPr>
          <w:rFonts w:asciiTheme="minorHAnsi" w:hAnsiTheme="minorHAnsi" w:cstheme="minorHAnsi"/>
          <w:sz w:val="24"/>
          <w:szCs w:val="24"/>
        </w:rPr>
      </w:pPr>
      <w:r w:rsidRPr="008B75FE">
        <w:rPr>
          <w:rFonts w:asciiTheme="minorHAnsi" w:hAnsiTheme="minorHAnsi" w:cstheme="minorHAnsi"/>
          <w:b/>
          <w:bCs/>
          <w:i/>
          <w:iCs/>
          <w:sz w:val="24"/>
          <w:szCs w:val="24"/>
        </w:rPr>
        <w:t>The</w:t>
      </w:r>
      <w:r w:rsidRPr="008B75FE">
        <w:rPr>
          <w:rFonts w:asciiTheme="minorHAnsi" w:hAnsiTheme="minorHAnsi" w:cstheme="minorHAnsi"/>
          <w:b/>
          <w:bCs/>
          <w:i/>
          <w:iCs/>
          <w:spacing w:val="-5"/>
          <w:sz w:val="24"/>
          <w:szCs w:val="24"/>
        </w:rPr>
        <w:t xml:space="preserve"> </w:t>
      </w:r>
      <w:r w:rsidRPr="008B75FE">
        <w:rPr>
          <w:rFonts w:asciiTheme="minorHAnsi" w:hAnsiTheme="minorHAnsi" w:cstheme="minorHAnsi"/>
          <w:b/>
          <w:bCs/>
          <w:i/>
          <w:iCs/>
          <w:sz w:val="24"/>
          <w:szCs w:val="24"/>
        </w:rPr>
        <w:t>Parties</w:t>
      </w:r>
      <w:r w:rsidRPr="008B75FE">
        <w:rPr>
          <w:rFonts w:asciiTheme="minorHAnsi" w:hAnsiTheme="minorHAnsi" w:cstheme="minorHAnsi"/>
          <w:b/>
          <w:bCs/>
          <w:i/>
          <w:iCs/>
          <w:spacing w:val="-4"/>
          <w:sz w:val="24"/>
          <w:szCs w:val="24"/>
        </w:rPr>
        <w:t xml:space="preserve"> </w:t>
      </w:r>
      <w:r w:rsidRPr="008B75FE">
        <w:rPr>
          <w:rFonts w:asciiTheme="minorHAnsi" w:hAnsiTheme="minorHAnsi" w:cstheme="minorHAnsi"/>
          <w:sz w:val="24"/>
          <w:szCs w:val="24"/>
        </w:rPr>
        <w:t>mutually</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agree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be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bound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by,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abide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by,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all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applicable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anti-discrimination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statutes,</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regulations,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policies, and procedures as may be applicable under any federal or state contracts, statutes, or regulations, or otherwise as presently or hereinafter adopted. This is to include, but not limited to, the HUD Equal Access Rule ensuring non- discrimination for unmarried and/or non- traditional families, persons who identify as LGBTQ and transgender, or</w:t>
      </w:r>
      <w:r w:rsidRPr="008B75FE">
        <w:rPr>
          <w:rFonts w:asciiTheme="minorHAnsi" w:hAnsiTheme="minorHAnsi" w:cstheme="minorHAnsi"/>
          <w:spacing w:val="40"/>
          <w:sz w:val="24"/>
          <w:szCs w:val="24"/>
        </w:rPr>
        <w:t xml:space="preserve"> </w:t>
      </w:r>
      <w:r w:rsidRPr="008B75FE">
        <w:rPr>
          <w:rFonts w:asciiTheme="minorHAnsi" w:hAnsiTheme="minorHAnsi" w:cstheme="minorHAnsi"/>
          <w:sz w:val="24"/>
          <w:szCs w:val="24"/>
        </w:rPr>
        <w:t>gender non-conforming clients.</w:t>
      </w:r>
    </w:p>
    <w:p w14:paraId="40E2427A" w14:textId="77777777" w:rsidR="00AB086F" w:rsidRPr="008B75FE" w:rsidRDefault="00AB086F" w:rsidP="00AB086F">
      <w:pPr>
        <w:pStyle w:val="BodyText"/>
        <w:kinsoku w:val="0"/>
        <w:overflowPunct w:val="0"/>
        <w:spacing w:before="11"/>
        <w:rPr>
          <w:rFonts w:asciiTheme="minorHAnsi" w:hAnsiTheme="minorHAnsi" w:cstheme="minorHAnsi"/>
          <w:sz w:val="24"/>
          <w:szCs w:val="24"/>
        </w:rPr>
      </w:pPr>
    </w:p>
    <w:p w14:paraId="431D1BEF"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t>TERMS</w:t>
      </w:r>
      <w:r w:rsidRPr="008B75FE">
        <w:rPr>
          <w:rFonts w:asciiTheme="minorHAnsi" w:hAnsiTheme="minorHAnsi" w:cstheme="minorHAnsi"/>
          <w:color w:val="1F487C"/>
          <w:spacing w:val="-4"/>
          <w:sz w:val="24"/>
          <w:szCs w:val="24"/>
        </w:rPr>
        <w:t xml:space="preserve"> </w:t>
      </w:r>
      <w:r w:rsidRPr="008B75FE">
        <w:rPr>
          <w:rFonts w:asciiTheme="minorHAnsi" w:hAnsiTheme="minorHAnsi" w:cstheme="minorHAnsi"/>
          <w:color w:val="1F487C"/>
          <w:sz w:val="24"/>
          <w:szCs w:val="24"/>
        </w:rPr>
        <w:t>OF</w:t>
      </w:r>
      <w:r w:rsidRPr="008B75FE">
        <w:rPr>
          <w:rFonts w:asciiTheme="minorHAnsi" w:hAnsiTheme="minorHAnsi" w:cstheme="minorHAnsi"/>
          <w:color w:val="1F487C"/>
          <w:spacing w:val="-1"/>
          <w:sz w:val="24"/>
          <w:szCs w:val="24"/>
        </w:rPr>
        <w:t xml:space="preserve"> </w:t>
      </w:r>
      <w:r w:rsidRPr="008B75FE">
        <w:rPr>
          <w:rFonts w:asciiTheme="minorHAnsi" w:hAnsiTheme="minorHAnsi" w:cstheme="minorHAnsi"/>
          <w:color w:val="1F487C"/>
          <w:spacing w:val="-2"/>
          <w:sz w:val="24"/>
          <w:szCs w:val="24"/>
        </w:rPr>
        <w:t>AGREEMENT</w:t>
      </w:r>
    </w:p>
    <w:p w14:paraId="4EC582F4" w14:textId="77777777" w:rsidR="00BF21C7" w:rsidRDefault="00BF21C7" w:rsidP="00BF21C7">
      <w:pPr>
        <w:pStyle w:val="BodyText"/>
        <w:kinsoku w:val="0"/>
        <w:overflowPunct w:val="0"/>
        <w:rPr>
          <w:rFonts w:asciiTheme="minorHAnsi" w:hAnsiTheme="minorHAnsi" w:cstheme="minorHAnsi"/>
          <w:sz w:val="24"/>
          <w:szCs w:val="24"/>
        </w:rPr>
      </w:pPr>
    </w:p>
    <w:p w14:paraId="0A3DB066" w14:textId="77777777" w:rsidR="00AB086F" w:rsidRPr="008B75FE" w:rsidRDefault="00AB086F" w:rsidP="00BF21C7">
      <w:pPr>
        <w:pStyle w:val="BodyText"/>
        <w:kinsoku w:val="0"/>
        <w:overflowPunct w:val="0"/>
        <w:rPr>
          <w:rFonts w:asciiTheme="minorHAnsi" w:hAnsiTheme="minorHAnsi" w:cstheme="minorHAnsi"/>
          <w:spacing w:val="-5"/>
          <w:sz w:val="24"/>
          <w:szCs w:val="24"/>
        </w:rPr>
      </w:pPr>
      <w:r w:rsidRPr="008B75FE">
        <w:rPr>
          <w:rFonts w:asciiTheme="minorHAnsi" w:hAnsiTheme="minorHAnsi" w:cstheme="minorHAnsi"/>
          <w:sz w:val="24"/>
          <w:szCs w:val="24"/>
        </w:rPr>
        <w:t>This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MOU</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shall</w:t>
      </w:r>
      <w:r w:rsidRPr="008B75FE">
        <w:rPr>
          <w:rFonts w:asciiTheme="minorHAnsi" w:hAnsiTheme="minorHAnsi" w:cstheme="minorHAnsi"/>
          <w:spacing w:val="-3"/>
          <w:sz w:val="24"/>
          <w:szCs w:val="24"/>
        </w:rPr>
        <w:t xml:space="preserve"> </w:t>
      </w:r>
      <w:r w:rsidRPr="008B75FE">
        <w:rPr>
          <w:rFonts w:asciiTheme="minorHAnsi" w:hAnsiTheme="minorHAnsi" w:cstheme="minorHAnsi"/>
          <w:spacing w:val="-5"/>
          <w:sz w:val="24"/>
          <w:szCs w:val="24"/>
        </w:rPr>
        <w:t>be</w:t>
      </w:r>
    </w:p>
    <w:p w14:paraId="7BA4DFCA" w14:textId="77777777" w:rsidR="00AB086F" w:rsidRPr="008B75FE" w:rsidRDefault="00AB086F" w:rsidP="00AB086F">
      <w:pPr>
        <w:pStyle w:val="ListParagraph"/>
        <w:numPr>
          <w:ilvl w:val="1"/>
          <w:numId w:val="1"/>
        </w:numPr>
        <w:tabs>
          <w:tab w:val="left" w:pos="841"/>
        </w:tabs>
        <w:kinsoku w:val="0"/>
        <w:overflowPunct w:val="0"/>
        <w:rPr>
          <w:rFonts w:asciiTheme="minorHAnsi" w:hAnsiTheme="minorHAnsi" w:cstheme="minorHAnsi"/>
          <w:color w:val="000000"/>
          <w:spacing w:val="-2"/>
        </w:rPr>
      </w:pPr>
      <w:r w:rsidRPr="008B75FE">
        <w:rPr>
          <w:rFonts w:asciiTheme="minorHAnsi" w:hAnsiTheme="minorHAnsi" w:cstheme="minorHAnsi"/>
        </w:rPr>
        <w:t>Effective</w:t>
      </w:r>
      <w:r w:rsidRPr="008B75FE">
        <w:rPr>
          <w:rFonts w:asciiTheme="minorHAnsi" w:hAnsiTheme="minorHAnsi" w:cstheme="minorHAnsi"/>
          <w:spacing w:val="-3"/>
        </w:rPr>
        <w:t xml:space="preserve"> </w:t>
      </w:r>
      <w:r w:rsidRPr="008B75FE">
        <w:rPr>
          <w:rFonts w:asciiTheme="minorHAnsi" w:hAnsiTheme="minorHAnsi" w:cstheme="minorHAnsi"/>
        </w:rPr>
        <w:t>upon</w:t>
      </w:r>
      <w:r w:rsidRPr="008B75FE">
        <w:rPr>
          <w:rFonts w:asciiTheme="minorHAnsi" w:hAnsiTheme="minorHAnsi" w:cstheme="minorHAnsi"/>
          <w:spacing w:val="-5"/>
        </w:rPr>
        <w:t xml:space="preserve"> </w:t>
      </w:r>
      <w:r w:rsidRPr="008B75FE">
        <w:rPr>
          <w:rFonts w:asciiTheme="minorHAnsi" w:hAnsiTheme="minorHAnsi" w:cstheme="minorHAnsi"/>
        </w:rPr>
        <w:t>adoption</w:t>
      </w:r>
      <w:r w:rsidRPr="008B75FE">
        <w:rPr>
          <w:rFonts w:asciiTheme="minorHAnsi" w:hAnsiTheme="minorHAnsi" w:cstheme="minorHAnsi"/>
          <w:spacing w:val="-5"/>
        </w:rPr>
        <w:t xml:space="preserve"> </w:t>
      </w:r>
      <w:r w:rsidRPr="008B75FE">
        <w:rPr>
          <w:rFonts w:asciiTheme="minorHAnsi" w:hAnsiTheme="minorHAnsi" w:cstheme="minorHAnsi"/>
        </w:rPr>
        <w:t>by</w:t>
      </w:r>
      <w:r w:rsidRPr="008B75FE">
        <w:rPr>
          <w:rFonts w:asciiTheme="minorHAnsi" w:hAnsiTheme="minorHAnsi" w:cstheme="minorHAnsi"/>
          <w:spacing w:val="-5"/>
        </w:rPr>
        <w:t xml:space="preserve"> </w:t>
      </w:r>
      <w:r w:rsidRPr="008B75FE">
        <w:rPr>
          <w:rFonts w:asciiTheme="minorHAnsi" w:hAnsiTheme="minorHAnsi" w:cstheme="minorHAnsi"/>
        </w:rPr>
        <w:t>each</w:t>
      </w:r>
      <w:r w:rsidRPr="008B75FE">
        <w:rPr>
          <w:rFonts w:asciiTheme="minorHAnsi" w:hAnsiTheme="minorHAnsi" w:cstheme="minorHAnsi"/>
          <w:spacing w:val="-5"/>
        </w:rPr>
        <w:t xml:space="preserve"> </w:t>
      </w:r>
      <w:r w:rsidRPr="008B75FE">
        <w:rPr>
          <w:rFonts w:asciiTheme="minorHAnsi" w:hAnsiTheme="minorHAnsi" w:cstheme="minorHAnsi"/>
        </w:rPr>
        <w:t>signatory</w:t>
      </w:r>
      <w:r w:rsidRPr="008B75FE">
        <w:rPr>
          <w:rFonts w:asciiTheme="minorHAnsi" w:hAnsiTheme="minorHAnsi" w:cstheme="minorHAnsi"/>
          <w:spacing w:val="-5"/>
        </w:rPr>
        <w:t xml:space="preserve"> </w:t>
      </w:r>
      <w:r w:rsidRPr="008B75FE">
        <w:rPr>
          <w:rFonts w:asciiTheme="minorHAnsi" w:hAnsiTheme="minorHAnsi" w:cstheme="minorHAnsi"/>
        </w:rPr>
        <w:t>agency</w:t>
      </w:r>
      <w:r w:rsidRPr="008B75FE">
        <w:rPr>
          <w:rFonts w:asciiTheme="minorHAnsi" w:hAnsiTheme="minorHAnsi" w:cstheme="minorHAnsi"/>
          <w:spacing w:val="-4"/>
        </w:rPr>
        <w:t xml:space="preserve"> </w:t>
      </w:r>
      <w:r w:rsidRPr="008B75FE">
        <w:rPr>
          <w:rFonts w:asciiTheme="minorHAnsi" w:hAnsiTheme="minorHAnsi" w:cstheme="minorHAnsi"/>
        </w:rPr>
        <w:t>and</w:t>
      </w:r>
      <w:r w:rsidRPr="008B75FE">
        <w:rPr>
          <w:rFonts w:asciiTheme="minorHAnsi" w:hAnsiTheme="minorHAnsi" w:cstheme="minorHAnsi"/>
          <w:spacing w:val="-7"/>
        </w:rPr>
        <w:t xml:space="preserve"> </w:t>
      </w:r>
      <w:r w:rsidRPr="008B75FE">
        <w:rPr>
          <w:rFonts w:asciiTheme="minorHAnsi" w:hAnsiTheme="minorHAnsi" w:cstheme="minorHAnsi"/>
          <w:spacing w:val="-2"/>
        </w:rPr>
        <w:t>entity;</w:t>
      </w:r>
    </w:p>
    <w:p w14:paraId="7F2A450F" w14:textId="77777777" w:rsidR="00AB086F" w:rsidRPr="008B75FE" w:rsidRDefault="00AB086F" w:rsidP="00AB086F">
      <w:pPr>
        <w:pStyle w:val="ListParagraph"/>
        <w:numPr>
          <w:ilvl w:val="1"/>
          <w:numId w:val="1"/>
        </w:numPr>
        <w:tabs>
          <w:tab w:val="left" w:pos="841"/>
        </w:tabs>
        <w:kinsoku w:val="0"/>
        <w:overflowPunct w:val="0"/>
        <w:rPr>
          <w:rFonts w:asciiTheme="minorHAnsi" w:hAnsiTheme="minorHAnsi" w:cstheme="minorHAnsi"/>
          <w:color w:val="000000"/>
          <w:spacing w:val="-4"/>
        </w:rPr>
      </w:pPr>
      <w:r w:rsidRPr="008B75FE">
        <w:rPr>
          <w:rFonts w:asciiTheme="minorHAnsi" w:hAnsiTheme="minorHAnsi" w:cstheme="minorHAnsi"/>
        </w:rPr>
        <w:t>Reviewed</w:t>
      </w:r>
      <w:r w:rsidRPr="008B75FE">
        <w:rPr>
          <w:rFonts w:asciiTheme="minorHAnsi" w:hAnsiTheme="minorHAnsi" w:cstheme="minorHAnsi"/>
          <w:spacing w:val="-7"/>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revised</w:t>
      </w:r>
      <w:r w:rsidRPr="008B75FE">
        <w:rPr>
          <w:rFonts w:asciiTheme="minorHAnsi" w:hAnsiTheme="minorHAnsi" w:cstheme="minorHAnsi"/>
          <w:spacing w:val="-3"/>
        </w:rPr>
        <w:t xml:space="preserve"> </w:t>
      </w:r>
      <w:r w:rsidRPr="008B75FE">
        <w:rPr>
          <w:rFonts w:asciiTheme="minorHAnsi" w:hAnsiTheme="minorHAnsi" w:cstheme="minorHAnsi"/>
        </w:rPr>
        <w:t>as</w:t>
      </w:r>
      <w:r w:rsidRPr="008B75FE">
        <w:rPr>
          <w:rFonts w:asciiTheme="minorHAnsi" w:hAnsiTheme="minorHAnsi" w:cstheme="minorHAnsi"/>
          <w:spacing w:val="-5"/>
        </w:rPr>
        <w:t xml:space="preserve"> </w:t>
      </w:r>
      <w:r w:rsidRPr="008B75FE">
        <w:rPr>
          <w:rFonts w:asciiTheme="minorHAnsi" w:hAnsiTheme="minorHAnsi" w:cstheme="minorHAnsi"/>
        </w:rPr>
        <w:t>needed</w:t>
      </w:r>
      <w:r w:rsidRPr="008B75FE">
        <w:rPr>
          <w:rFonts w:asciiTheme="minorHAnsi" w:hAnsiTheme="minorHAnsi" w:cstheme="minorHAnsi"/>
          <w:spacing w:val="-3"/>
        </w:rPr>
        <w:t xml:space="preserve"> </w:t>
      </w:r>
      <w:r w:rsidRPr="008B75FE">
        <w:rPr>
          <w:rFonts w:asciiTheme="minorHAnsi" w:hAnsiTheme="minorHAnsi" w:cstheme="minorHAnsi"/>
        </w:rPr>
        <w:t>to</w:t>
      </w:r>
      <w:r w:rsidRPr="008B75FE">
        <w:rPr>
          <w:rFonts w:asciiTheme="minorHAnsi" w:hAnsiTheme="minorHAnsi" w:cstheme="minorHAnsi"/>
          <w:spacing w:val="-2"/>
        </w:rPr>
        <w:t xml:space="preserve"> </w:t>
      </w:r>
      <w:r w:rsidRPr="008B75FE">
        <w:rPr>
          <w:rFonts w:asciiTheme="minorHAnsi" w:hAnsiTheme="minorHAnsi" w:cstheme="minorHAnsi"/>
        </w:rPr>
        <w:t>further</w:t>
      </w:r>
      <w:r w:rsidRPr="008B75FE">
        <w:rPr>
          <w:rFonts w:asciiTheme="minorHAnsi" w:hAnsiTheme="minorHAnsi" w:cstheme="minorHAnsi"/>
          <w:spacing w:val="-2"/>
        </w:rPr>
        <w:t xml:space="preserve"> </w:t>
      </w:r>
      <w:r w:rsidRPr="008B75FE">
        <w:rPr>
          <w:rFonts w:asciiTheme="minorHAnsi" w:hAnsiTheme="minorHAnsi" w:cstheme="minorHAnsi"/>
        </w:rPr>
        <w:t>implementation</w:t>
      </w:r>
      <w:r w:rsidRPr="008B75FE">
        <w:rPr>
          <w:rFonts w:asciiTheme="minorHAnsi" w:hAnsiTheme="minorHAnsi" w:cstheme="minorHAnsi"/>
          <w:spacing w:val="-6"/>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strategic</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long-term</w:t>
      </w:r>
      <w:r w:rsidRPr="008B75FE">
        <w:rPr>
          <w:rFonts w:asciiTheme="minorHAnsi" w:hAnsiTheme="minorHAnsi" w:cstheme="minorHAnsi"/>
          <w:spacing w:val="-3"/>
        </w:rPr>
        <w:t xml:space="preserve"> </w:t>
      </w:r>
      <w:r w:rsidRPr="008B75FE">
        <w:rPr>
          <w:rFonts w:asciiTheme="minorHAnsi" w:hAnsiTheme="minorHAnsi" w:cstheme="minorHAnsi"/>
        </w:rPr>
        <w:t>goals</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5"/>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3"/>
        </w:rPr>
        <w:t xml:space="preserve"> </w:t>
      </w:r>
      <w:r w:rsidRPr="008B75FE">
        <w:rPr>
          <w:rFonts w:asciiTheme="minorHAnsi" w:hAnsiTheme="minorHAnsi" w:cstheme="minorHAnsi"/>
          <w:b/>
          <w:bCs/>
          <w:i/>
          <w:iCs/>
          <w:spacing w:val="-4"/>
        </w:rPr>
        <w:t>STL</w:t>
      </w:r>
      <w:r w:rsidRPr="008B75FE">
        <w:rPr>
          <w:rFonts w:asciiTheme="minorHAnsi" w:hAnsiTheme="minorHAnsi" w:cstheme="minorHAnsi"/>
          <w:spacing w:val="-4"/>
        </w:rPr>
        <w:t>.</w:t>
      </w:r>
    </w:p>
    <w:p w14:paraId="13A85A3F" w14:textId="77777777" w:rsidR="00AB086F" w:rsidRPr="008B75FE" w:rsidRDefault="00AB086F" w:rsidP="00AB086F">
      <w:pPr>
        <w:pStyle w:val="ListParagraph"/>
        <w:numPr>
          <w:ilvl w:val="1"/>
          <w:numId w:val="1"/>
        </w:numPr>
        <w:tabs>
          <w:tab w:val="left" w:pos="841"/>
        </w:tabs>
        <w:kinsoku w:val="0"/>
        <w:overflowPunct w:val="0"/>
        <w:spacing w:before="121"/>
        <w:rPr>
          <w:rFonts w:asciiTheme="minorHAnsi" w:hAnsiTheme="minorHAnsi" w:cstheme="minorHAnsi"/>
          <w:color w:val="000000"/>
          <w:spacing w:val="-5"/>
        </w:rPr>
      </w:pPr>
      <w:r w:rsidRPr="008B75FE">
        <w:rPr>
          <w:rFonts w:asciiTheme="minorHAnsi" w:hAnsiTheme="minorHAnsi" w:cstheme="minorHAnsi"/>
        </w:rPr>
        <w:t>Expanded,</w:t>
      </w:r>
      <w:r w:rsidRPr="008B75FE">
        <w:rPr>
          <w:rFonts w:asciiTheme="minorHAnsi" w:hAnsiTheme="minorHAnsi" w:cstheme="minorHAnsi"/>
          <w:spacing w:val="-5"/>
        </w:rPr>
        <w:t xml:space="preserve"> </w:t>
      </w:r>
      <w:r w:rsidRPr="008B75FE">
        <w:rPr>
          <w:rFonts w:asciiTheme="minorHAnsi" w:hAnsiTheme="minorHAnsi" w:cstheme="minorHAnsi"/>
        </w:rPr>
        <w:t>modified,</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5"/>
        </w:rPr>
        <w:t xml:space="preserve"> </w:t>
      </w:r>
      <w:r w:rsidRPr="008B75FE">
        <w:rPr>
          <w:rFonts w:asciiTheme="minorHAnsi" w:hAnsiTheme="minorHAnsi" w:cstheme="minorHAnsi"/>
        </w:rPr>
        <w:t>amended,</w:t>
      </w:r>
      <w:r w:rsidRPr="008B75FE">
        <w:rPr>
          <w:rFonts w:asciiTheme="minorHAnsi" w:hAnsiTheme="minorHAnsi" w:cstheme="minorHAnsi"/>
          <w:spacing w:val="-3"/>
        </w:rPr>
        <w:t xml:space="preserve"> </w:t>
      </w:r>
      <w:r w:rsidRPr="008B75FE">
        <w:rPr>
          <w:rFonts w:asciiTheme="minorHAnsi" w:hAnsiTheme="minorHAnsi" w:cstheme="minorHAnsi"/>
        </w:rPr>
        <w:t>as</w:t>
      </w:r>
      <w:r w:rsidRPr="008B75FE">
        <w:rPr>
          <w:rFonts w:asciiTheme="minorHAnsi" w:hAnsiTheme="minorHAnsi" w:cstheme="minorHAnsi"/>
          <w:spacing w:val="-2"/>
        </w:rPr>
        <w:t xml:space="preserve"> </w:t>
      </w:r>
      <w:r w:rsidRPr="008B75FE">
        <w:rPr>
          <w:rFonts w:asciiTheme="minorHAnsi" w:hAnsiTheme="minorHAnsi" w:cstheme="minorHAnsi"/>
        </w:rPr>
        <w:t>needed,</w:t>
      </w:r>
      <w:r w:rsidRPr="008B75FE">
        <w:rPr>
          <w:rFonts w:asciiTheme="minorHAnsi" w:hAnsiTheme="minorHAnsi" w:cstheme="minorHAnsi"/>
          <w:spacing w:val="-2"/>
        </w:rPr>
        <w:t xml:space="preserve"> </w:t>
      </w:r>
      <w:r w:rsidRPr="008B75FE">
        <w:rPr>
          <w:rFonts w:asciiTheme="minorHAnsi" w:hAnsiTheme="minorHAnsi" w:cstheme="minorHAnsi"/>
        </w:rPr>
        <w:t>at</w:t>
      </w:r>
      <w:r w:rsidRPr="008B75FE">
        <w:rPr>
          <w:rFonts w:asciiTheme="minorHAnsi" w:hAnsiTheme="minorHAnsi" w:cstheme="minorHAnsi"/>
          <w:spacing w:val="-3"/>
        </w:rPr>
        <w:t xml:space="preserve"> </w:t>
      </w:r>
      <w:r w:rsidRPr="008B75FE">
        <w:rPr>
          <w:rFonts w:asciiTheme="minorHAnsi" w:hAnsiTheme="minorHAnsi" w:cstheme="minorHAnsi"/>
        </w:rPr>
        <w:t>any</w:t>
      </w:r>
      <w:r w:rsidRPr="008B75FE">
        <w:rPr>
          <w:rFonts w:asciiTheme="minorHAnsi" w:hAnsiTheme="minorHAnsi" w:cstheme="minorHAnsi"/>
          <w:spacing w:val="-4"/>
        </w:rPr>
        <w:t xml:space="preserve"> </w:t>
      </w:r>
      <w:r w:rsidRPr="008B75FE">
        <w:rPr>
          <w:rFonts w:asciiTheme="minorHAnsi" w:hAnsiTheme="minorHAnsi" w:cstheme="minorHAnsi"/>
        </w:rPr>
        <w:t>time</w:t>
      </w:r>
      <w:r w:rsidRPr="008B75FE">
        <w:rPr>
          <w:rFonts w:asciiTheme="minorHAnsi" w:hAnsiTheme="minorHAnsi" w:cstheme="minorHAnsi"/>
          <w:spacing w:val="-1"/>
        </w:rPr>
        <w:t xml:space="preserve"> </w:t>
      </w:r>
      <w:r w:rsidRPr="008B75FE">
        <w:rPr>
          <w:rFonts w:asciiTheme="minorHAnsi" w:hAnsiTheme="minorHAnsi" w:cstheme="minorHAnsi"/>
        </w:rPr>
        <w:t>by</w:t>
      </w:r>
      <w:r w:rsidRPr="008B75FE">
        <w:rPr>
          <w:rFonts w:asciiTheme="minorHAnsi" w:hAnsiTheme="minorHAnsi" w:cstheme="minorHAnsi"/>
          <w:spacing w:val="-3"/>
        </w:rPr>
        <w:t xml:space="preserve"> </w:t>
      </w:r>
      <w:r w:rsidRPr="008B75FE">
        <w:rPr>
          <w:rFonts w:asciiTheme="minorHAnsi" w:hAnsiTheme="minorHAnsi" w:cstheme="minorHAnsi"/>
        </w:rPr>
        <w:t>the</w:t>
      </w:r>
      <w:r w:rsidRPr="008B75FE">
        <w:rPr>
          <w:rFonts w:asciiTheme="minorHAnsi" w:hAnsiTheme="minorHAnsi" w:cstheme="minorHAnsi"/>
          <w:spacing w:val="-1"/>
        </w:rPr>
        <w:t xml:space="preserve"> </w:t>
      </w:r>
      <w:r w:rsidRPr="008B75FE">
        <w:rPr>
          <w:rFonts w:asciiTheme="minorHAnsi" w:hAnsiTheme="minorHAnsi" w:cstheme="minorHAnsi"/>
        </w:rPr>
        <w:t>consent</w:t>
      </w:r>
      <w:r w:rsidRPr="008B75FE">
        <w:rPr>
          <w:rFonts w:asciiTheme="minorHAnsi" w:hAnsiTheme="minorHAnsi" w:cstheme="minorHAnsi"/>
          <w:spacing w:val="-5"/>
        </w:rPr>
        <w:t xml:space="preserve"> </w:t>
      </w:r>
      <w:r w:rsidRPr="008B75FE">
        <w:rPr>
          <w:rFonts w:asciiTheme="minorHAnsi" w:hAnsiTheme="minorHAnsi" w:cstheme="minorHAnsi"/>
        </w:rPr>
        <w:t>of</w:t>
      </w:r>
      <w:r w:rsidRPr="008B75FE">
        <w:rPr>
          <w:rFonts w:asciiTheme="minorHAnsi" w:hAnsiTheme="minorHAnsi" w:cstheme="minorHAnsi"/>
          <w:spacing w:val="-2"/>
        </w:rPr>
        <w:t xml:space="preserve"> </w:t>
      </w:r>
      <w:r w:rsidRPr="008B75FE">
        <w:rPr>
          <w:rFonts w:asciiTheme="minorHAnsi" w:hAnsiTheme="minorHAnsi" w:cstheme="minorHAnsi"/>
        </w:rPr>
        <w:t>both</w:t>
      </w:r>
      <w:r w:rsidRPr="008B75FE">
        <w:rPr>
          <w:rFonts w:asciiTheme="minorHAnsi" w:hAnsiTheme="minorHAnsi" w:cstheme="minorHAnsi"/>
          <w:spacing w:val="-5"/>
        </w:rPr>
        <w:t xml:space="preserve"> </w:t>
      </w:r>
      <w:r w:rsidRPr="008B75FE">
        <w:rPr>
          <w:rFonts w:asciiTheme="minorHAnsi" w:hAnsiTheme="minorHAnsi" w:cstheme="minorHAnsi"/>
        </w:rPr>
        <w:t>agencies;</w:t>
      </w:r>
      <w:r w:rsidRPr="008B75FE">
        <w:rPr>
          <w:rFonts w:asciiTheme="minorHAnsi" w:hAnsiTheme="minorHAnsi" w:cstheme="minorHAnsi"/>
          <w:spacing w:val="-4"/>
        </w:rPr>
        <w:t xml:space="preserve"> </w:t>
      </w:r>
      <w:r w:rsidRPr="008B75FE">
        <w:rPr>
          <w:rFonts w:asciiTheme="minorHAnsi" w:hAnsiTheme="minorHAnsi" w:cstheme="minorHAnsi"/>
          <w:spacing w:val="-5"/>
        </w:rPr>
        <w:t>and</w:t>
      </w:r>
    </w:p>
    <w:p w14:paraId="3C9AD7DD" w14:textId="77777777" w:rsidR="00AB086F" w:rsidRPr="008B75FE" w:rsidRDefault="00AB086F" w:rsidP="00AB086F">
      <w:pPr>
        <w:pStyle w:val="ListParagraph"/>
        <w:numPr>
          <w:ilvl w:val="1"/>
          <w:numId w:val="1"/>
        </w:numPr>
        <w:tabs>
          <w:tab w:val="left" w:pos="841"/>
        </w:tabs>
        <w:kinsoku w:val="0"/>
        <w:overflowPunct w:val="0"/>
        <w:rPr>
          <w:rFonts w:asciiTheme="minorHAnsi" w:hAnsiTheme="minorHAnsi" w:cstheme="minorHAnsi"/>
          <w:color w:val="000000"/>
          <w:spacing w:val="-4"/>
        </w:rPr>
      </w:pPr>
      <w:r w:rsidRPr="008B75FE">
        <w:rPr>
          <w:rFonts w:asciiTheme="minorHAnsi" w:hAnsiTheme="minorHAnsi" w:cstheme="minorHAnsi"/>
        </w:rPr>
        <w:t>In</w:t>
      </w:r>
      <w:r w:rsidRPr="008B75FE">
        <w:rPr>
          <w:rFonts w:asciiTheme="minorHAnsi" w:hAnsiTheme="minorHAnsi" w:cstheme="minorHAnsi"/>
          <w:spacing w:val="-4"/>
        </w:rPr>
        <w:t xml:space="preserve"> </w:t>
      </w:r>
      <w:r w:rsidRPr="008B75FE">
        <w:rPr>
          <w:rFonts w:asciiTheme="minorHAnsi" w:hAnsiTheme="minorHAnsi" w:cstheme="minorHAnsi"/>
        </w:rPr>
        <w:t>effect</w:t>
      </w:r>
      <w:r w:rsidRPr="008B75FE">
        <w:rPr>
          <w:rFonts w:asciiTheme="minorHAnsi" w:hAnsiTheme="minorHAnsi" w:cstheme="minorHAnsi"/>
          <w:spacing w:val="-5"/>
        </w:rPr>
        <w:t xml:space="preserve"> </w:t>
      </w:r>
      <w:r w:rsidRPr="008B75FE">
        <w:rPr>
          <w:rFonts w:asciiTheme="minorHAnsi" w:hAnsiTheme="minorHAnsi" w:cstheme="minorHAnsi"/>
        </w:rPr>
        <w:t>until</w:t>
      </w:r>
      <w:r w:rsidRPr="008B75FE">
        <w:rPr>
          <w:rFonts w:asciiTheme="minorHAnsi" w:hAnsiTheme="minorHAnsi" w:cstheme="minorHAnsi"/>
          <w:spacing w:val="-2"/>
        </w:rPr>
        <w:t xml:space="preserve"> </w:t>
      </w:r>
      <w:r w:rsidRPr="008B75FE">
        <w:rPr>
          <w:rFonts w:asciiTheme="minorHAnsi" w:hAnsiTheme="minorHAnsi" w:cstheme="minorHAnsi"/>
        </w:rPr>
        <w:t>terminated</w:t>
      </w:r>
      <w:r w:rsidRPr="008B75FE">
        <w:rPr>
          <w:rFonts w:asciiTheme="minorHAnsi" w:hAnsiTheme="minorHAnsi" w:cstheme="minorHAnsi"/>
          <w:spacing w:val="-3"/>
        </w:rPr>
        <w:t xml:space="preserve"> </w:t>
      </w:r>
      <w:r w:rsidRPr="008B75FE">
        <w:rPr>
          <w:rFonts w:asciiTheme="minorHAnsi" w:hAnsiTheme="minorHAnsi" w:cstheme="minorHAnsi"/>
        </w:rPr>
        <w:t>according</w:t>
      </w:r>
      <w:r w:rsidRPr="008B75FE">
        <w:rPr>
          <w:rFonts w:asciiTheme="minorHAnsi" w:hAnsiTheme="minorHAnsi" w:cstheme="minorHAnsi"/>
          <w:spacing w:val="-3"/>
        </w:rPr>
        <w:t xml:space="preserve"> </w:t>
      </w:r>
      <w:r w:rsidRPr="008B75FE">
        <w:rPr>
          <w:rFonts w:asciiTheme="minorHAnsi" w:hAnsiTheme="minorHAnsi" w:cstheme="minorHAnsi"/>
        </w:rPr>
        <w:t>to</w:t>
      </w:r>
      <w:r w:rsidRPr="008B75FE">
        <w:rPr>
          <w:rFonts w:asciiTheme="minorHAnsi" w:hAnsiTheme="minorHAnsi" w:cstheme="minorHAnsi"/>
          <w:spacing w:val="-2"/>
        </w:rPr>
        <w:t xml:space="preserve"> </w:t>
      </w:r>
      <w:r w:rsidRPr="008B75FE">
        <w:rPr>
          <w:rFonts w:asciiTheme="minorHAnsi" w:hAnsiTheme="minorHAnsi" w:cstheme="minorHAnsi"/>
        </w:rPr>
        <w:t>terms</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3"/>
        </w:rPr>
        <w:t xml:space="preserve"> </w:t>
      </w:r>
      <w:r w:rsidRPr="008B75FE">
        <w:rPr>
          <w:rFonts w:asciiTheme="minorHAnsi" w:hAnsiTheme="minorHAnsi" w:cstheme="minorHAnsi"/>
        </w:rPr>
        <w:t>this</w:t>
      </w:r>
      <w:r w:rsidRPr="008B75FE">
        <w:rPr>
          <w:rFonts w:asciiTheme="minorHAnsi" w:hAnsiTheme="minorHAnsi" w:cstheme="minorHAnsi"/>
          <w:spacing w:val="-5"/>
        </w:rPr>
        <w:t xml:space="preserve"> </w:t>
      </w:r>
      <w:r w:rsidRPr="008B75FE">
        <w:rPr>
          <w:rFonts w:asciiTheme="minorHAnsi" w:hAnsiTheme="minorHAnsi" w:cstheme="minorHAnsi"/>
          <w:spacing w:val="-4"/>
        </w:rPr>
        <w:t>MOU.</w:t>
      </w:r>
    </w:p>
    <w:p w14:paraId="1B57FCDF" w14:textId="77777777" w:rsidR="00BF21C7" w:rsidRDefault="00BF21C7" w:rsidP="00AB086F">
      <w:pPr>
        <w:pStyle w:val="Heading2"/>
        <w:kinsoku w:val="0"/>
        <w:overflowPunct w:val="0"/>
        <w:spacing w:before="48"/>
        <w:rPr>
          <w:rFonts w:asciiTheme="minorHAnsi" w:eastAsiaTheme="minorHAnsi" w:hAnsiTheme="minorHAnsi" w:cstheme="minorHAnsi"/>
          <w:color w:val="000000"/>
          <w:spacing w:val="-4"/>
          <w:sz w:val="22"/>
          <w:szCs w:val="22"/>
        </w:rPr>
      </w:pPr>
    </w:p>
    <w:p w14:paraId="198CCAB6" w14:textId="77777777" w:rsidR="00AB086F" w:rsidRPr="008B75FE" w:rsidRDefault="00AB086F" w:rsidP="00AB086F">
      <w:pPr>
        <w:pStyle w:val="Heading2"/>
        <w:kinsoku w:val="0"/>
        <w:overflowPunct w:val="0"/>
        <w:spacing w:before="48"/>
        <w:rPr>
          <w:rFonts w:asciiTheme="minorHAnsi" w:hAnsiTheme="minorHAnsi" w:cstheme="minorHAnsi"/>
          <w:color w:val="1F487C"/>
          <w:spacing w:val="-2"/>
          <w:sz w:val="24"/>
          <w:szCs w:val="24"/>
        </w:rPr>
      </w:pPr>
      <w:r w:rsidRPr="008B75FE">
        <w:rPr>
          <w:rFonts w:asciiTheme="minorHAnsi" w:hAnsiTheme="minorHAnsi" w:cstheme="minorHAnsi"/>
          <w:color w:val="1F487C"/>
          <w:spacing w:val="-2"/>
          <w:sz w:val="24"/>
          <w:szCs w:val="24"/>
        </w:rPr>
        <w:t>NOTICE</w:t>
      </w:r>
    </w:p>
    <w:p w14:paraId="49495779" w14:textId="77777777" w:rsidR="00BF21C7" w:rsidRDefault="00BF21C7" w:rsidP="00BF21C7">
      <w:pPr>
        <w:pStyle w:val="BodyText"/>
        <w:kinsoku w:val="0"/>
        <w:overflowPunct w:val="0"/>
        <w:rPr>
          <w:rFonts w:asciiTheme="minorHAnsi" w:hAnsiTheme="minorHAnsi" w:cstheme="minorHAnsi"/>
          <w:sz w:val="24"/>
          <w:szCs w:val="24"/>
        </w:rPr>
      </w:pPr>
    </w:p>
    <w:p w14:paraId="1DAD8F02" w14:textId="77777777" w:rsidR="00AB086F" w:rsidRPr="008B75FE" w:rsidRDefault="00AB086F" w:rsidP="00BF21C7">
      <w:pPr>
        <w:pStyle w:val="BodyText"/>
        <w:kinsoku w:val="0"/>
        <w:overflowPunct w:val="0"/>
        <w:rPr>
          <w:rFonts w:asciiTheme="minorHAnsi" w:hAnsiTheme="minorHAnsi" w:cstheme="minorHAnsi"/>
          <w:spacing w:val="-2"/>
          <w:sz w:val="24"/>
          <w:szCs w:val="24"/>
        </w:rPr>
      </w:pPr>
      <w:r w:rsidRPr="008B75FE">
        <w:rPr>
          <w:rFonts w:asciiTheme="minorHAnsi" w:hAnsiTheme="minorHAnsi" w:cstheme="minorHAnsi"/>
          <w:sz w:val="24"/>
          <w:szCs w:val="24"/>
        </w:rPr>
        <w:t>For</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any</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notice required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hereunder,</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notice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shall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be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sent</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via</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overnight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or</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express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or</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registered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mail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(return</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 xml:space="preserve">receipt </w:t>
      </w:r>
      <w:r w:rsidRPr="008B75FE">
        <w:rPr>
          <w:rFonts w:asciiTheme="minorHAnsi" w:hAnsiTheme="minorHAnsi" w:cstheme="minorHAnsi"/>
          <w:spacing w:val="-2"/>
          <w:sz w:val="24"/>
          <w:szCs w:val="24"/>
        </w:rPr>
        <w:t>requested).</w:t>
      </w:r>
    </w:p>
    <w:p w14:paraId="2653EF3C" w14:textId="77777777" w:rsidR="00AB086F" w:rsidRDefault="00AB086F" w:rsidP="00AB086F">
      <w:pPr>
        <w:pStyle w:val="BodyText"/>
        <w:kinsoku w:val="0"/>
        <w:overflowPunct w:val="0"/>
        <w:spacing w:before="11"/>
        <w:rPr>
          <w:rFonts w:asciiTheme="minorHAnsi" w:hAnsiTheme="minorHAnsi" w:cstheme="minorHAnsi"/>
          <w:sz w:val="24"/>
          <w:szCs w:val="24"/>
        </w:rPr>
      </w:pPr>
    </w:p>
    <w:p w14:paraId="7D0D8A6A" w14:textId="77777777" w:rsidR="00CF5A74" w:rsidRDefault="00CF5A74" w:rsidP="00AB086F">
      <w:pPr>
        <w:pStyle w:val="BodyText"/>
        <w:kinsoku w:val="0"/>
        <w:overflowPunct w:val="0"/>
        <w:spacing w:before="11"/>
        <w:rPr>
          <w:rFonts w:asciiTheme="minorHAnsi" w:hAnsiTheme="minorHAnsi" w:cstheme="minorHAnsi"/>
          <w:sz w:val="24"/>
          <w:szCs w:val="24"/>
        </w:rPr>
      </w:pPr>
      <w:r w:rsidRPr="008B75FE">
        <w:rPr>
          <w:rFonts w:asciiTheme="minorHAnsi" w:hAnsiTheme="minorHAnsi" w:cstheme="minorHAnsi"/>
          <w:sz w:val="24"/>
          <w:szCs w:val="24"/>
        </w:rPr>
        <w:t>If</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Pr>
          <w:rFonts w:asciiTheme="minorHAnsi" w:hAnsiTheme="minorHAnsi" w:cstheme="minorHAnsi"/>
          <w:sz w:val="24"/>
          <w:szCs w:val="24"/>
        </w:rPr>
        <w:t>HMIS LEAD AGENCY</w:t>
      </w:r>
      <w:r w:rsidRPr="008B75FE">
        <w:rPr>
          <w:rFonts w:asciiTheme="minorHAnsi" w:hAnsiTheme="minorHAnsi" w:cstheme="minorHAnsi"/>
          <w:sz w:val="24"/>
          <w:szCs w:val="24"/>
        </w:rPr>
        <w:t>:</w:t>
      </w:r>
      <w:r>
        <w:rPr>
          <w:rFonts w:asciiTheme="minorHAnsi" w:hAnsiTheme="minorHAnsi" w:cstheme="minorHAnsi"/>
          <w:sz w:val="24"/>
          <w:szCs w:val="24"/>
        </w:rPr>
        <w:tab/>
        <w:t>___________________________</w:t>
      </w:r>
    </w:p>
    <w:p w14:paraId="0B83F880" w14:textId="77777777" w:rsidR="00CF5A74" w:rsidRDefault="00CF5A74" w:rsidP="00CF5A74">
      <w:pPr>
        <w:pStyle w:val="BodyText"/>
        <w:kinsoku w:val="0"/>
        <w:overflowPunct w:val="0"/>
        <w:spacing w:before="56"/>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___________________________</w:t>
      </w:r>
    </w:p>
    <w:p w14:paraId="60E100DE" w14:textId="77777777" w:rsidR="00CF5A74" w:rsidRDefault="00CF5A74" w:rsidP="00CF5A74">
      <w:pPr>
        <w:pStyle w:val="BodyText"/>
        <w:kinsoku w:val="0"/>
        <w:overflowPunct w:val="0"/>
        <w:spacing w:before="56"/>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___________________________</w:t>
      </w:r>
    </w:p>
    <w:p w14:paraId="32EB3198" w14:textId="77777777" w:rsidR="00CF5A74" w:rsidRDefault="00CF5A74" w:rsidP="00CF5A74">
      <w:pPr>
        <w:pStyle w:val="BodyText"/>
        <w:kinsoku w:val="0"/>
        <w:overflowPunct w:val="0"/>
        <w:spacing w:before="56"/>
        <w:rPr>
          <w:rFonts w:asciiTheme="minorHAnsi" w:hAnsiTheme="minorHAnsi" w:cstheme="minorHAnsi"/>
          <w:sz w:val="24"/>
          <w:szCs w:val="24"/>
        </w:rPr>
      </w:pPr>
    </w:p>
    <w:p w14:paraId="03DA721C" w14:textId="77777777" w:rsidR="00CF5A74" w:rsidRPr="008B75FE" w:rsidRDefault="00CF5A74" w:rsidP="00CF5A74">
      <w:pPr>
        <w:pStyle w:val="BodyText"/>
        <w:kinsoku w:val="0"/>
        <w:overflowPunct w:val="0"/>
        <w:spacing w:before="56"/>
        <w:rPr>
          <w:rFonts w:asciiTheme="minorHAnsi" w:hAnsiTheme="minorHAnsi" w:cstheme="minorHAnsi"/>
          <w:spacing w:val="-4"/>
          <w:sz w:val="24"/>
          <w:szCs w:val="24"/>
        </w:rPr>
      </w:pPr>
      <w:r>
        <w:rPr>
          <w:rFonts w:asciiTheme="minorHAnsi" w:hAnsiTheme="minorHAnsi" w:cstheme="minorHAnsi"/>
          <w:sz w:val="24"/>
          <w:szCs w:val="24"/>
        </w:rPr>
        <w:t>I</w:t>
      </w:r>
      <w:r w:rsidRPr="008B75FE">
        <w:rPr>
          <w:rFonts w:asciiTheme="minorHAnsi" w:hAnsiTheme="minorHAnsi" w:cstheme="minorHAnsi"/>
          <w:sz w:val="24"/>
          <w:szCs w:val="24"/>
        </w:rPr>
        <w:t>f</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pacing w:val="-3"/>
          <w:sz w:val="24"/>
          <w:szCs w:val="24"/>
        </w:rPr>
        <w:t xml:space="preserve"> </w:t>
      </w:r>
      <w:r w:rsidRPr="008B75FE">
        <w:rPr>
          <w:rFonts w:asciiTheme="minorHAnsi" w:hAnsiTheme="minorHAnsi" w:cstheme="minorHAnsi"/>
          <w:spacing w:val="-4"/>
          <w:sz w:val="24"/>
          <w:szCs w:val="24"/>
        </w:rPr>
        <w:t>STL:</w:t>
      </w:r>
      <w:r>
        <w:rPr>
          <w:rFonts w:asciiTheme="minorHAnsi" w:hAnsiTheme="minorHAnsi" w:cstheme="minorHAnsi"/>
          <w:spacing w:val="-4"/>
          <w:sz w:val="24"/>
          <w:szCs w:val="24"/>
        </w:rPr>
        <w:tab/>
      </w:r>
      <w:r>
        <w:rPr>
          <w:rFonts w:asciiTheme="minorHAnsi" w:hAnsiTheme="minorHAnsi" w:cstheme="minorHAnsi"/>
          <w:spacing w:val="-4"/>
          <w:sz w:val="24"/>
          <w:szCs w:val="24"/>
        </w:rPr>
        <w:tab/>
      </w:r>
      <w:r>
        <w:rPr>
          <w:rFonts w:asciiTheme="minorHAnsi" w:hAnsiTheme="minorHAnsi" w:cstheme="minorHAnsi"/>
          <w:spacing w:val="-4"/>
          <w:sz w:val="24"/>
          <w:szCs w:val="24"/>
        </w:rPr>
        <w:tab/>
        <w:t>____________________________</w:t>
      </w:r>
    </w:p>
    <w:p w14:paraId="6E584023" w14:textId="77777777" w:rsidR="00CF5A74" w:rsidRDefault="00CF5A74" w:rsidP="00CF5A74">
      <w:pPr>
        <w:pStyle w:val="BodyText"/>
        <w:kinsoku w:val="0"/>
        <w:overflowPunct w:val="0"/>
        <w:spacing w:before="56"/>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___________________________</w:t>
      </w:r>
    </w:p>
    <w:p w14:paraId="4AA15FBF" w14:textId="77777777" w:rsidR="00CF5A74" w:rsidRDefault="00CF5A74" w:rsidP="00CF5A74">
      <w:pPr>
        <w:pStyle w:val="BodyText"/>
        <w:kinsoku w:val="0"/>
        <w:overflowPunct w:val="0"/>
        <w:spacing w:before="56"/>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___________________________</w:t>
      </w:r>
    </w:p>
    <w:p w14:paraId="2BE304EB" w14:textId="77777777" w:rsidR="00AB086F" w:rsidRPr="008B75FE" w:rsidRDefault="00AB086F" w:rsidP="00AB086F">
      <w:pPr>
        <w:pStyle w:val="BodyText"/>
        <w:kinsoku w:val="0"/>
        <w:overflowPunct w:val="0"/>
        <w:rPr>
          <w:rFonts w:asciiTheme="minorHAnsi" w:hAnsiTheme="minorHAnsi" w:cstheme="minorHAnsi"/>
          <w:sz w:val="24"/>
          <w:szCs w:val="24"/>
        </w:rPr>
      </w:pPr>
    </w:p>
    <w:p w14:paraId="3F407FBE" w14:textId="77777777" w:rsidR="00AB086F" w:rsidRPr="008B75FE" w:rsidRDefault="00AB086F" w:rsidP="00AB086F">
      <w:pPr>
        <w:pStyle w:val="Heading2"/>
        <w:kinsoku w:val="0"/>
        <w:overflowPunct w:val="0"/>
        <w:spacing w:before="192"/>
        <w:rPr>
          <w:rFonts w:asciiTheme="minorHAnsi" w:hAnsiTheme="minorHAnsi" w:cstheme="minorHAnsi"/>
          <w:color w:val="1F487C"/>
          <w:spacing w:val="-2"/>
          <w:sz w:val="24"/>
          <w:szCs w:val="24"/>
        </w:rPr>
      </w:pPr>
      <w:r w:rsidRPr="008B75FE">
        <w:rPr>
          <w:rFonts w:asciiTheme="minorHAnsi" w:hAnsiTheme="minorHAnsi" w:cstheme="minorHAnsi"/>
          <w:color w:val="1F487C"/>
          <w:spacing w:val="-2"/>
          <w:sz w:val="24"/>
          <w:szCs w:val="24"/>
        </w:rPr>
        <w:t>DISPUTES</w:t>
      </w:r>
    </w:p>
    <w:p w14:paraId="287163BB" w14:textId="77777777" w:rsidR="00BF21C7" w:rsidRDefault="00BF21C7" w:rsidP="00BF21C7">
      <w:pPr>
        <w:pStyle w:val="BodyText"/>
        <w:kinsoku w:val="0"/>
        <w:overflowPunct w:val="0"/>
        <w:rPr>
          <w:rFonts w:asciiTheme="minorHAnsi" w:hAnsiTheme="minorHAnsi" w:cstheme="minorHAnsi"/>
          <w:sz w:val="24"/>
          <w:szCs w:val="24"/>
        </w:rPr>
      </w:pPr>
    </w:p>
    <w:p w14:paraId="210BD042" w14:textId="77777777" w:rsidR="00AB086F" w:rsidRPr="00BF21C7" w:rsidRDefault="00AB086F" w:rsidP="00BF21C7">
      <w:pPr>
        <w:pStyle w:val="BodyText"/>
        <w:kinsoku w:val="0"/>
        <w:overflowPunct w:val="0"/>
        <w:rPr>
          <w:rFonts w:asciiTheme="minorHAnsi" w:hAnsiTheme="minorHAnsi" w:cstheme="minorHAnsi"/>
          <w:spacing w:val="-5"/>
          <w:sz w:val="24"/>
          <w:szCs w:val="24"/>
        </w:rPr>
      </w:pPr>
      <w:r w:rsidRPr="008B75FE">
        <w:rPr>
          <w:rFonts w:asciiTheme="minorHAnsi" w:hAnsiTheme="minorHAnsi" w:cstheme="minorHAnsi"/>
          <w:sz w:val="24"/>
          <w:szCs w:val="24"/>
        </w:rPr>
        <w:t>In</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event</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a</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dispute</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between</w:t>
      </w:r>
      <w:r w:rsidRPr="008B75FE">
        <w:rPr>
          <w:rFonts w:asciiTheme="minorHAnsi" w:hAnsiTheme="minorHAnsi" w:cstheme="minorHAnsi"/>
          <w:spacing w:val="-2"/>
          <w:sz w:val="24"/>
          <w:szCs w:val="24"/>
        </w:rPr>
        <w:t xml:space="preserve"> </w:t>
      </w:r>
      <w:r w:rsidRPr="008B75FE">
        <w:rPr>
          <w:rFonts w:asciiTheme="minorHAnsi" w:hAnsiTheme="minorHAnsi" w:cstheme="minorHAnsi"/>
          <w:b/>
          <w:bCs/>
          <w:i/>
          <w:iCs/>
          <w:sz w:val="24"/>
          <w:szCs w:val="24"/>
        </w:rPr>
        <w:t>the</w:t>
      </w:r>
      <w:r w:rsidRPr="008B75FE">
        <w:rPr>
          <w:rFonts w:asciiTheme="minorHAnsi" w:hAnsiTheme="minorHAnsi" w:cstheme="minorHAnsi"/>
          <w:b/>
          <w:bCs/>
          <w:i/>
          <w:iCs/>
          <w:spacing w:val="-2"/>
          <w:sz w:val="24"/>
          <w:szCs w:val="24"/>
        </w:rPr>
        <w:t xml:space="preserve"> </w:t>
      </w:r>
      <w:r w:rsidRPr="008B75FE">
        <w:rPr>
          <w:rFonts w:asciiTheme="minorHAnsi" w:hAnsiTheme="minorHAnsi" w:cstheme="minorHAnsi"/>
          <w:b/>
          <w:bCs/>
          <w:i/>
          <w:iCs/>
          <w:sz w:val="24"/>
          <w:szCs w:val="24"/>
        </w:rPr>
        <w:t>Parties</w:t>
      </w:r>
      <w:r w:rsidRPr="008B75FE">
        <w:rPr>
          <w:rFonts w:asciiTheme="minorHAnsi" w:hAnsiTheme="minorHAnsi" w:cstheme="minorHAnsi"/>
          <w:b/>
          <w:bCs/>
          <w:i/>
          <w:iCs/>
          <w:spacing w:val="-2"/>
          <w:sz w:val="24"/>
          <w:szCs w:val="24"/>
        </w:rPr>
        <w:t xml:space="preserve"> </w:t>
      </w:r>
      <w:r w:rsidRPr="008B75FE">
        <w:rPr>
          <w:rFonts w:asciiTheme="minorHAnsi" w:hAnsiTheme="minorHAnsi" w:cstheme="minorHAnsi"/>
          <w:sz w:val="24"/>
          <w:szCs w:val="24"/>
        </w:rPr>
        <w:t>hereto,</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prior</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filing</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suit,</w:t>
      </w:r>
      <w:r w:rsidRPr="008B75FE">
        <w:rPr>
          <w:rFonts w:asciiTheme="minorHAnsi" w:hAnsiTheme="minorHAnsi" w:cstheme="minorHAnsi"/>
          <w:spacing w:val="-3"/>
          <w:sz w:val="24"/>
          <w:szCs w:val="24"/>
        </w:rPr>
        <w:t xml:space="preserve"> </w:t>
      </w:r>
      <w:r w:rsidRPr="008B75FE">
        <w:rPr>
          <w:rFonts w:asciiTheme="minorHAnsi" w:hAnsiTheme="minorHAnsi" w:cstheme="minorHAnsi"/>
          <w:b/>
          <w:bCs/>
          <w:i/>
          <w:iCs/>
          <w:sz w:val="24"/>
          <w:szCs w:val="24"/>
        </w:rPr>
        <w:t>the</w:t>
      </w:r>
      <w:r w:rsidRPr="008B75FE">
        <w:rPr>
          <w:rFonts w:asciiTheme="minorHAnsi" w:hAnsiTheme="minorHAnsi" w:cstheme="minorHAnsi"/>
          <w:b/>
          <w:bCs/>
          <w:i/>
          <w:iCs/>
          <w:spacing w:val="-5"/>
          <w:sz w:val="24"/>
          <w:szCs w:val="24"/>
        </w:rPr>
        <w:t xml:space="preserve"> </w:t>
      </w:r>
      <w:r w:rsidRPr="008B75FE">
        <w:rPr>
          <w:rFonts w:asciiTheme="minorHAnsi" w:hAnsiTheme="minorHAnsi" w:cstheme="minorHAnsi"/>
          <w:b/>
          <w:bCs/>
          <w:i/>
          <w:iCs/>
          <w:sz w:val="24"/>
          <w:szCs w:val="24"/>
        </w:rPr>
        <w:t>parties</w:t>
      </w:r>
      <w:r w:rsidRPr="008B75FE">
        <w:rPr>
          <w:rFonts w:asciiTheme="minorHAnsi" w:hAnsiTheme="minorHAnsi" w:cstheme="minorHAnsi"/>
          <w:b/>
          <w:bCs/>
          <w:i/>
          <w:iCs/>
          <w:spacing w:val="-3"/>
          <w:sz w:val="24"/>
          <w:szCs w:val="24"/>
        </w:rPr>
        <w:t xml:space="preserve"> </w:t>
      </w:r>
      <w:r w:rsidRPr="008B75FE">
        <w:rPr>
          <w:rFonts w:asciiTheme="minorHAnsi" w:hAnsiTheme="minorHAnsi" w:cstheme="minorHAnsi"/>
          <w:sz w:val="24"/>
          <w:szCs w:val="24"/>
        </w:rPr>
        <w:t>agree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engage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in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not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less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than</w:t>
      </w:r>
      <w:r w:rsidRPr="008B75FE">
        <w:rPr>
          <w:rFonts w:asciiTheme="minorHAnsi" w:hAnsiTheme="minorHAnsi" w:cstheme="minorHAnsi"/>
          <w:spacing w:val="-3"/>
          <w:sz w:val="24"/>
          <w:szCs w:val="24"/>
        </w:rPr>
        <w:t xml:space="preserve"> </w:t>
      </w:r>
      <w:r w:rsidR="00BF21C7">
        <w:rPr>
          <w:rFonts w:asciiTheme="minorHAnsi" w:hAnsiTheme="minorHAnsi" w:cstheme="minorHAnsi"/>
          <w:spacing w:val="-5"/>
          <w:sz w:val="24"/>
          <w:szCs w:val="24"/>
        </w:rPr>
        <w:t xml:space="preserve">six </w:t>
      </w:r>
      <w:r w:rsidRPr="008B75FE">
        <w:rPr>
          <w:rFonts w:asciiTheme="minorHAnsi" w:hAnsiTheme="minorHAnsi" w:cstheme="minorHAnsi"/>
          <w:sz w:val="24"/>
          <w:szCs w:val="24"/>
        </w:rPr>
        <w:t xml:space="preserve">(6) hours of mediation to attempt to resolve the conflict, costs to be borne equally by </w:t>
      </w:r>
      <w:r w:rsidRPr="008B75FE">
        <w:rPr>
          <w:rFonts w:asciiTheme="minorHAnsi" w:hAnsiTheme="minorHAnsi" w:cstheme="minorHAnsi"/>
          <w:b/>
          <w:bCs/>
          <w:i/>
          <w:iCs/>
          <w:sz w:val="24"/>
          <w:szCs w:val="24"/>
        </w:rPr>
        <w:t>the parties</w:t>
      </w:r>
      <w:r w:rsidRPr="008B75FE">
        <w:rPr>
          <w:rFonts w:asciiTheme="minorHAnsi" w:hAnsiTheme="minorHAnsi" w:cstheme="minorHAnsi"/>
          <w:sz w:val="24"/>
          <w:szCs w:val="24"/>
        </w:rPr>
        <w:t>.</w:t>
      </w:r>
      <w:r w:rsidRPr="008B75FE">
        <w:rPr>
          <w:rFonts w:asciiTheme="minorHAnsi" w:hAnsiTheme="minorHAnsi" w:cstheme="minorHAnsi"/>
          <w:spacing w:val="40"/>
          <w:sz w:val="24"/>
          <w:szCs w:val="24"/>
        </w:rPr>
        <w:t xml:space="preserve"> </w:t>
      </w:r>
      <w:r w:rsidRPr="008B75FE">
        <w:rPr>
          <w:rFonts w:asciiTheme="minorHAnsi" w:hAnsiTheme="minorHAnsi" w:cstheme="minorHAnsi"/>
          <w:sz w:val="24"/>
          <w:szCs w:val="24"/>
        </w:rPr>
        <w:t>In the event of litigation,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the laws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State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Missouri</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shall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apply</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without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regard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for</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its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rules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regarding</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conflicts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laws,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venue shall be proper in the City of St. Louis or Federal District Court for the Eastern District of Missouri.</w:t>
      </w:r>
    </w:p>
    <w:p w14:paraId="5D4126DA"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p w14:paraId="277C5FD9"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pacing w:val="-2"/>
          <w:sz w:val="24"/>
          <w:szCs w:val="24"/>
        </w:rPr>
        <w:t>SIGNATURES</w:t>
      </w:r>
    </w:p>
    <w:p w14:paraId="6975DBD3" w14:textId="77777777" w:rsidR="00BF21C7" w:rsidRDefault="00BF21C7" w:rsidP="00BF21C7">
      <w:pPr>
        <w:pStyle w:val="BodyText"/>
        <w:kinsoku w:val="0"/>
        <w:overflowPunct w:val="0"/>
        <w:rPr>
          <w:rFonts w:asciiTheme="minorHAnsi" w:hAnsiTheme="minorHAnsi" w:cstheme="minorHAnsi"/>
          <w:sz w:val="24"/>
          <w:szCs w:val="24"/>
        </w:rPr>
      </w:pPr>
    </w:p>
    <w:p w14:paraId="697F1F3E" w14:textId="77777777" w:rsidR="00AB086F" w:rsidRPr="008B75FE" w:rsidRDefault="00AB086F" w:rsidP="00BF21C7">
      <w:pPr>
        <w:pStyle w:val="BodyText"/>
        <w:kinsoku w:val="0"/>
        <w:overflowPunct w:val="0"/>
        <w:rPr>
          <w:rFonts w:asciiTheme="minorHAnsi" w:hAnsiTheme="minorHAnsi" w:cstheme="minorHAnsi"/>
          <w:spacing w:val="-2"/>
          <w:sz w:val="24"/>
          <w:szCs w:val="24"/>
        </w:rPr>
      </w:pPr>
      <w:r w:rsidRPr="008B75FE">
        <w:rPr>
          <w:rFonts w:asciiTheme="minorHAnsi" w:hAnsiTheme="minorHAnsi" w:cstheme="minorHAnsi"/>
          <w:b/>
          <w:bCs/>
          <w:sz w:val="24"/>
          <w:szCs w:val="24"/>
        </w:rPr>
        <w:t>Submittal</w:t>
      </w:r>
      <w:r w:rsidRPr="008B75FE">
        <w:rPr>
          <w:rFonts w:asciiTheme="minorHAnsi" w:hAnsiTheme="minorHAnsi" w:cstheme="minorHAnsi"/>
          <w:b/>
          <w:bCs/>
          <w:spacing w:val="-4"/>
          <w:sz w:val="24"/>
          <w:szCs w:val="24"/>
        </w:rPr>
        <w:t xml:space="preserve"> </w:t>
      </w:r>
      <w:r w:rsidRPr="008B75FE">
        <w:rPr>
          <w:rFonts w:asciiTheme="minorHAnsi" w:hAnsiTheme="minorHAnsi" w:cstheme="minorHAnsi"/>
          <w:b/>
          <w:bCs/>
          <w:sz w:val="24"/>
          <w:szCs w:val="24"/>
        </w:rPr>
        <w:t>and</w:t>
      </w:r>
      <w:r w:rsidRPr="008B75FE">
        <w:rPr>
          <w:rFonts w:asciiTheme="minorHAnsi" w:hAnsiTheme="minorHAnsi" w:cstheme="minorHAnsi"/>
          <w:b/>
          <w:bCs/>
          <w:spacing w:val="-4"/>
          <w:sz w:val="24"/>
          <w:szCs w:val="24"/>
        </w:rPr>
        <w:t xml:space="preserve"> </w:t>
      </w:r>
      <w:r w:rsidRPr="008B75FE">
        <w:rPr>
          <w:rFonts w:asciiTheme="minorHAnsi" w:hAnsiTheme="minorHAnsi" w:cstheme="minorHAnsi"/>
          <w:b/>
          <w:bCs/>
          <w:spacing w:val="-2"/>
          <w:sz w:val="24"/>
          <w:szCs w:val="24"/>
        </w:rPr>
        <w:t>Approval</w:t>
      </w:r>
      <w:r w:rsidRPr="008B75FE">
        <w:rPr>
          <w:rFonts w:asciiTheme="minorHAnsi" w:hAnsiTheme="minorHAnsi" w:cstheme="minorHAnsi"/>
          <w:spacing w:val="-2"/>
          <w:sz w:val="24"/>
          <w:szCs w:val="24"/>
        </w:rPr>
        <w:t>:</w:t>
      </w:r>
    </w:p>
    <w:p w14:paraId="4CDE7573"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tbl>
      <w:tblPr>
        <w:tblW w:w="0" w:type="auto"/>
        <w:tblInd w:w="135" w:type="dxa"/>
        <w:tblLayout w:type="fixed"/>
        <w:tblCellMar>
          <w:left w:w="0" w:type="dxa"/>
          <w:right w:w="0" w:type="dxa"/>
        </w:tblCellMar>
        <w:tblLook w:val="0000" w:firstRow="0" w:lastRow="0" w:firstColumn="0" w:lastColumn="0" w:noHBand="0" w:noVBand="0"/>
      </w:tblPr>
      <w:tblGrid>
        <w:gridCol w:w="4422"/>
        <w:gridCol w:w="6366"/>
      </w:tblGrid>
      <w:tr w:rsidR="00AB086F" w:rsidRPr="008B75FE" w14:paraId="10F7CE8A" w14:textId="77777777" w:rsidTr="002D6EEC">
        <w:trPr>
          <w:trHeight w:val="438"/>
        </w:trPr>
        <w:tc>
          <w:tcPr>
            <w:tcW w:w="4422" w:type="dxa"/>
            <w:tcBorders>
              <w:top w:val="single" w:sz="6" w:space="0" w:color="000000"/>
              <w:left w:val="single" w:sz="6" w:space="0" w:color="000000"/>
              <w:bottom w:val="single" w:sz="6" w:space="0" w:color="000000"/>
              <w:right w:val="single" w:sz="6" w:space="0" w:color="000000"/>
            </w:tcBorders>
          </w:tcPr>
          <w:p w14:paraId="0D4C9426" w14:textId="77777777" w:rsidR="00AB086F" w:rsidRPr="008B75FE" w:rsidRDefault="00FC6F2F" w:rsidP="002D6EEC">
            <w:pPr>
              <w:pStyle w:val="TableParagraph"/>
              <w:kinsoku w:val="0"/>
              <w:overflowPunct w:val="0"/>
              <w:spacing w:line="292" w:lineRule="exact"/>
              <w:ind w:left="6"/>
              <w:rPr>
                <w:rFonts w:asciiTheme="minorHAnsi" w:hAnsiTheme="minorHAnsi" w:cstheme="minorHAnsi"/>
                <w:spacing w:val="-2"/>
              </w:rPr>
            </w:pPr>
            <w:r>
              <w:rPr>
                <w:rFonts w:asciiTheme="minorHAnsi" w:hAnsiTheme="minorHAnsi" w:cstheme="minorHAnsi"/>
              </w:rPr>
              <w:t>HMIS Lead Agency</w:t>
            </w:r>
            <w:r w:rsidR="007561BB">
              <w:rPr>
                <w:rFonts w:asciiTheme="minorHAnsi" w:hAnsiTheme="minorHAnsi" w:cstheme="minorHAnsi"/>
              </w:rPr>
              <w:t xml:space="preserve"> Leader /</w:t>
            </w:r>
            <w:r w:rsidR="00AB086F" w:rsidRPr="008B75FE">
              <w:rPr>
                <w:rFonts w:asciiTheme="minorHAnsi" w:hAnsiTheme="minorHAnsi" w:cstheme="minorHAnsi"/>
                <w:spacing w:val="-3"/>
              </w:rPr>
              <w:t xml:space="preserve"> </w:t>
            </w:r>
            <w:r w:rsidR="00AB086F" w:rsidRPr="008B75FE">
              <w:rPr>
                <w:rFonts w:asciiTheme="minorHAnsi" w:hAnsiTheme="minorHAnsi" w:cstheme="minorHAnsi"/>
              </w:rPr>
              <w:t>Board</w:t>
            </w:r>
            <w:r w:rsidR="00AB086F" w:rsidRPr="008B75FE">
              <w:rPr>
                <w:rFonts w:asciiTheme="minorHAnsi" w:hAnsiTheme="minorHAnsi" w:cstheme="minorHAnsi"/>
                <w:spacing w:val="-2"/>
              </w:rPr>
              <w:t xml:space="preserve"> </w:t>
            </w:r>
            <w:r w:rsidR="00AB086F" w:rsidRPr="008B75FE">
              <w:rPr>
                <w:rFonts w:asciiTheme="minorHAnsi" w:hAnsiTheme="minorHAnsi" w:cstheme="minorHAnsi"/>
              </w:rPr>
              <w:t>Chair</w:t>
            </w:r>
            <w:r w:rsidR="00AB086F" w:rsidRPr="008B75FE">
              <w:rPr>
                <w:rFonts w:asciiTheme="minorHAnsi" w:hAnsiTheme="minorHAnsi" w:cstheme="minorHAnsi"/>
                <w:spacing w:val="-2"/>
              </w:rPr>
              <w:t xml:space="preserve"> Signature:</w:t>
            </w:r>
          </w:p>
        </w:tc>
        <w:tc>
          <w:tcPr>
            <w:tcW w:w="6366" w:type="dxa"/>
            <w:tcBorders>
              <w:top w:val="single" w:sz="6" w:space="0" w:color="000000"/>
              <w:left w:val="single" w:sz="6" w:space="0" w:color="000000"/>
              <w:bottom w:val="single" w:sz="6" w:space="0" w:color="000000"/>
              <w:right w:val="single" w:sz="6" w:space="0" w:color="000000"/>
            </w:tcBorders>
          </w:tcPr>
          <w:p w14:paraId="4DDC2156" w14:textId="77777777" w:rsidR="00AB086F" w:rsidRPr="008B75FE" w:rsidRDefault="00AB086F" w:rsidP="002D6EEC">
            <w:pPr>
              <w:pStyle w:val="TableParagraph"/>
              <w:kinsoku w:val="0"/>
              <w:overflowPunct w:val="0"/>
              <w:rPr>
                <w:rFonts w:asciiTheme="minorHAnsi" w:hAnsiTheme="minorHAnsi" w:cstheme="minorHAnsi"/>
              </w:rPr>
            </w:pPr>
          </w:p>
        </w:tc>
      </w:tr>
      <w:tr w:rsidR="00AB086F" w:rsidRPr="008B75FE" w14:paraId="1414CD5E" w14:textId="77777777" w:rsidTr="002D6EEC">
        <w:trPr>
          <w:trHeight w:val="441"/>
        </w:trPr>
        <w:tc>
          <w:tcPr>
            <w:tcW w:w="4422" w:type="dxa"/>
            <w:tcBorders>
              <w:top w:val="single" w:sz="6" w:space="0" w:color="000000"/>
              <w:left w:val="single" w:sz="6" w:space="0" w:color="000000"/>
              <w:bottom w:val="single" w:sz="6" w:space="0" w:color="000000"/>
              <w:right w:val="single" w:sz="6" w:space="0" w:color="000000"/>
            </w:tcBorders>
          </w:tcPr>
          <w:p w14:paraId="0DBB4600" w14:textId="77777777" w:rsidR="00AB086F" w:rsidRPr="008B75FE" w:rsidRDefault="00AB086F" w:rsidP="002D6EEC">
            <w:pPr>
              <w:pStyle w:val="TableParagraph"/>
              <w:kinsoku w:val="0"/>
              <w:overflowPunct w:val="0"/>
              <w:spacing w:before="1"/>
              <w:ind w:left="6"/>
              <w:rPr>
                <w:rFonts w:asciiTheme="minorHAnsi" w:hAnsiTheme="minorHAnsi" w:cstheme="minorHAnsi"/>
                <w:spacing w:val="-2"/>
              </w:rPr>
            </w:pPr>
            <w:r w:rsidRPr="008B75FE">
              <w:rPr>
                <w:rFonts w:asciiTheme="minorHAnsi" w:hAnsiTheme="minorHAnsi" w:cstheme="minorHAnsi"/>
              </w:rPr>
              <w:t>Printed</w:t>
            </w:r>
            <w:r w:rsidRPr="008B75FE">
              <w:rPr>
                <w:rFonts w:asciiTheme="minorHAnsi" w:hAnsiTheme="minorHAnsi" w:cstheme="minorHAnsi"/>
                <w:spacing w:val="-1"/>
              </w:rPr>
              <w:t xml:space="preserve"> </w:t>
            </w:r>
            <w:r w:rsidRPr="008B75FE">
              <w:rPr>
                <w:rFonts w:asciiTheme="minorHAnsi" w:hAnsiTheme="minorHAnsi" w:cstheme="minorHAnsi"/>
              </w:rPr>
              <w:t>Name</w:t>
            </w:r>
            <w:r w:rsidRPr="008B75FE">
              <w:rPr>
                <w:rFonts w:asciiTheme="minorHAnsi" w:hAnsiTheme="minorHAnsi" w:cstheme="minorHAnsi"/>
                <w:spacing w:val="-1"/>
              </w:rPr>
              <w:t xml:space="preserve"> </w:t>
            </w:r>
            <w:r w:rsidRPr="008B75FE">
              <w:rPr>
                <w:rFonts w:asciiTheme="minorHAnsi" w:hAnsiTheme="minorHAnsi" w:cstheme="minorHAnsi"/>
              </w:rPr>
              <w:t>&amp;</w:t>
            </w:r>
            <w:r w:rsidRPr="008B75FE">
              <w:rPr>
                <w:rFonts w:asciiTheme="minorHAnsi" w:hAnsiTheme="minorHAnsi" w:cstheme="minorHAnsi"/>
                <w:spacing w:val="-1"/>
              </w:rPr>
              <w:t xml:space="preserve"> </w:t>
            </w:r>
            <w:r w:rsidRPr="008B75FE">
              <w:rPr>
                <w:rFonts w:asciiTheme="minorHAnsi" w:hAnsiTheme="minorHAnsi" w:cstheme="minorHAnsi"/>
                <w:spacing w:val="-2"/>
              </w:rPr>
              <w:t>Title:</w:t>
            </w:r>
          </w:p>
        </w:tc>
        <w:tc>
          <w:tcPr>
            <w:tcW w:w="6366" w:type="dxa"/>
            <w:tcBorders>
              <w:top w:val="single" w:sz="6" w:space="0" w:color="000000"/>
              <w:left w:val="single" w:sz="6" w:space="0" w:color="000000"/>
              <w:bottom w:val="single" w:sz="6" w:space="0" w:color="000000"/>
              <w:right w:val="single" w:sz="6" w:space="0" w:color="000000"/>
            </w:tcBorders>
          </w:tcPr>
          <w:p w14:paraId="64791483" w14:textId="77777777" w:rsidR="00AB086F" w:rsidRPr="008B75FE" w:rsidRDefault="00AB086F" w:rsidP="002D6EEC">
            <w:pPr>
              <w:pStyle w:val="TableParagraph"/>
              <w:kinsoku w:val="0"/>
              <w:overflowPunct w:val="0"/>
              <w:rPr>
                <w:rFonts w:asciiTheme="minorHAnsi" w:hAnsiTheme="minorHAnsi" w:cstheme="minorHAnsi"/>
              </w:rPr>
            </w:pPr>
          </w:p>
        </w:tc>
      </w:tr>
      <w:tr w:rsidR="00AB086F" w:rsidRPr="008B75FE" w14:paraId="453F2E8A" w14:textId="77777777" w:rsidTr="002D6EEC">
        <w:trPr>
          <w:trHeight w:val="438"/>
        </w:trPr>
        <w:tc>
          <w:tcPr>
            <w:tcW w:w="4422" w:type="dxa"/>
            <w:tcBorders>
              <w:top w:val="single" w:sz="6" w:space="0" w:color="000000"/>
              <w:left w:val="single" w:sz="6" w:space="0" w:color="000000"/>
              <w:bottom w:val="single" w:sz="6" w:space="0" w:color="000000"/>
              <w:right w:val="single" w:sz="6" w:space="0" w:color="000000"/>
            </w:tcBorders>
          </w:tcPr>
          <w:p w14:paraId="7D175893" w14:textId="77777777" w:rsidR="00AB086F" w:rsidRPr="008B75FE" w:rsidRDefault="00AB086F" w:rsidP="002D6EEC">
            <w:pPr>
              <w:pStyle w:val="TableParagraph"/>
              <w:kinsoku w:val="0"/>
              <w:overflowPunct w:val="0"/>
              <w:spacing w:line="292" w:lineRule="exact"/>
              <w:ind w:left="6"/>
              <w:rPr>
                <w:rFonts w:asciiTheme="minorHAnsi" w:hAnsiTheme="minorHAnsi" w:cstheme="minorHAnsi"/>
                <w:spacing w:val="-2"/>
              </w:rPr>
            </w:pPr>
            <w:r w:rsidRPr="008B75FE">
              <w:rPr>
                <w:rFonts w:asciiTheme="minorHAnsi" w:hAnsiTheme="minorHAnsi" w:cstheme="minorHAnsi"/>
              </w:rPr>
              <w:t>Date</w:t>
            </w:r>
            <w:r w:rsidRPr="008B75FE">
              <w:rPr>
                <w:rFonts w:asciiTheme="minorHAnsi" w:hAnsiTheme="minorHAnsi" w:cstheme="minorHAnsi"/>
                <w:spacing w:val="-1"/>
              </w:rPr>
              <w:t xml:space="preserve"> </w:t>
            </w:r>
            <w:r w:rsidRPr="008B75FE">
              <w:rPr>
                <w:rFonts w:asciiTheme="minorHAnsi" w:hAnsiTheme="minorHAnsi" w:cstheme="minorHAnsi"/>
                <w:spacing w:val="-2"/>
              </w:rPr>
              <w:t>submitted:</w:t>
            </w:r>
          </w:p>
        </w:tc>
        <w:tc>
          <w:tcPr>
            <w:tcW w:w="6366" w:type="dxa"/>
            <w:tcBorders>
              <w:top w:val="single" w:sz="6" w:space="0" w:color="000000"/>
              <w:left w:val="single" w:sz="6" w:space="0" w:color="000000"/>
              <w:bottom w:val="single" w:sz="6" w:space="0" w:color="000000"/>
              <w:right w:val="single" w:sz="6" w:space="0" w:color="000000"/>
            </w:tcBorders>
          </w:tcPr>
          <w:p w14:paraId="03ADFFE9" w14:textId="77777777" w:rsidR="00AB086F" w:rsidRPr="008B75FE" w:rsidRDefault="00AB086F" w:rsidP="002D6EEC">
            <w:pPr>
              <w:pStyle w:val="TableParagraph"/>
              <w:kinsoku w:val="0"/>
              <w:overflowPunct w:val="0"/>
              <w:rPr>
                <w:rFonts w:asciiTheme="minorHAnsi" w:hAnsiTheme="minorHAnsi" w:cstheme="minorHAnsi"/>
              </w:rPr>
            </w:pPr>
          </w:p>
        </w:tc>
      </w:tr>
      <w:tr w:rsidR="00AB086F" w:rsidRPr="008B75FE" w14:paraId="09E906EC" w14:textId="77777777" w:rsidTr="002D6EEC">
        <w:trPr>
          <w:trHeight w:val="441"/>
        </w:trPr>
        <w:tc>
          <w:tcPr>
            <w:tcW w:w="4422" w:type="dxa"/>
            <w:tcBorders>
              <w:top w:val="single" w:sz="6" w:space="0" w:color="000000"/>
              <w:left w:val="single" w:sz="6" w:space="0" w:color="000000"/>
              <w:bottom w:val="single" w:sz="6" w:space="0" w:color="000000"/>
              <w:right w:val="single" w:sz="6" w:space="0" w:color="000000"/>
            </w:tcBorders>
            <w:shd w:val="clear" w:color="auto" w:fill="D9D9D9"/>
          </w:tcPr>
          <w:p w14:paraId="23E93402" w14:textId="77777777" w:rsidR="00AB086F" w:rsidRPr="008B75FE" w:rsidRDefault="00AB086F" w:rsidP="002D6EEC">
            <w:pPr>
              <w:pStyle w:val="TableParagraph"/>
              <w:kinsoku w:val="0"/>
              <w:overflowPunct w:val="0"/>
              <w:rPr>
                <w:rFonts w:asciiTheme="minorHAnsi" w:hAnsiTheme="minorHAnsi" w:cstheme="minorHAnsi"/>
              </w:rPr>
            </w:pPr>
          </w:p>
        </w:tc>
        <w:tc>
          <w:tcPr>
            <w:tcW w:w="6366" w:type="dxa"/>
            <w:tcBorders>
              <w:top w:val="single" w:sz="6" w:space="0" w:color="000000"/>
              <w:left w:val="single" w:sz="6" w:space="0" w:color="000000"/>
              <w:bottom w:val="single" w:sz="6" w:space="0" w:color="000000"/>
              <w:right w:val="single" w:sz="6" w:space="0" w:color="000000"/>
            </w:tcBorders>
            <w:shd w:val="clear" w:color="auto" w:fill="D9D9D9"/>
          </w:tcPr>
          <w:p w14:paraId="447CFC54" w14:textId="77777777" w:rsidR="00AB086F" w:rsidRPr="008B75FE" w:rsidRDefault="00AB086F" w:rsidP="002D6EEC">
            <w:pPr>
              <w:pStyle w:val="TableParagraph"/>
              <w:kinsoku w:val="0"/>
              <w:overflowPunct w:val="0"/>
              <w:rPr>
                <w:rFonts w:asciiTheme="minorHAnsi" w:hAnsiTheme="minorHAnsi" w:cstheme="minorHAnsi"/>
              </w:rPr>
            </w:pPr>
          </w:p>
        </w:tc>
      </w:tr>
      <w:tr w:rsidR="00AB086F" w:rsidRPr="008B75FE" w14:paraId="20EA6DF8" w14:textId="77777777" w:rsidTr="002D6EEC">
        <w:trPr>
          <w:trHeight w:val="438"/>
        </w:trPr>
        <w:tc>
          <w:tcPr>
            <w:tcW w:w="4422" w:type="dxa"/>
            <w:tcBorders>
              <w:top w:val="single" w:sz="6" w:space="0" w:color="000000"/>
              <w:left w:val="single" w:sz="6" w:space="0" w:color="000000"/>
              <w:bottom w:val="single" w:sz="6" w:space="0" w:color="000000"/>
              <w:right w:val="single" w:sz="6" w:space="0" w:color="000000"/>
            </w:tcBorders>
          </w:tcPr>
          <w:p w14:paraId="4BBB4E7F" w14:textId="77777777" w:rsidR="00AB086F" w:rsidRPr="008B75FE" w:rsidRDefault="00AB086F" w:rsidP="002D6EEC">
            <w:pPr>
              <w:pStyle w:val="TableParagraph"/>
              <w:kinsoku w:val="0"/>
              <w:overflowPunct w:val="0"/>
              <w:spacing w:line="292" w:lineRule="exact"/>
              <w:ind w:left="6"/>
              <w:rPr>
                <w:rFonts w:asciiTheme="minorHAnsi" w:hAnsiTheme="minorHAnsi" w:cstheme="minorHAnsi"/>
                <w:spacing w:val="-2"/>
              </w:rPr>
            </w:pP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 Board</w:t>
            </w:r>
            <w:r w:rsidRPr="008B75FE">
              <w:rPr>
                <w:rFonts w:asciiTheme="minorHAnsi" w:hAnsiTheme="minorHAnsi" w:cstheme="minorHAnsi"/>
                <w:spacing w:val="-2"/>
              </w:rPr>
              <w:t xml:space="preserve"> </w:t>
            </w:r>
            <w:r w:rsidRPr="008B75FE">
              <w:rPr>
                <w:rFonts w:asciiTheme="minorHAnsi" w:hAnsiTheme="minorHAnsi" w:cstheme="minorHAnsi"/>
              </w:rPr>
              <w:t xml:space="preserve">Chair </w:t>
            </w:r>
            <w:r w:rsidRPr="008B75FE">
              <w:rPr>
                <w:rFonts w:asciiTheme="minorHAnsi" w:hAnsiTheme="minorHAnsi" w:cstheme="minorHAnsi"/>
                <w:spacing w:val="-2"/>
              </w:rPr>
              <w:t>Signature:</w:t>
            </w:r>
          </w:p>
        </w:tc>
        <w:tc>
          <w:tcPr>
            <w:tcW w:w="6366" w:type="dxa"/>
            <w:tcBorders>
              <w:top w:val="single" w:sz="6" w:space="0" w:color="000000"/>
              <w:left w:val="single" w:sz="6" w:space="0" w:color="000000"/>
              <w:bottom w:val="single" w:sz="6" w:space="0" w:color="000000"/>
              <w:right w:val="single" w:sz="6" w:space="0" w:color="000000"/>
            </w:tcBorders>
          </w:tcPr>
          <w:p w14:paraId="6BBF31E7" w14:textId="77777777" w:rsidR="00AB086F" w:rsidRPr="008B75FE" w:rsidRDefault="00AB086F" w:rsidP="002D6EEC">
            <w:pPr>
              <w:pStyle w:val="TableParagraph"/>
              <w:kinsoku w:val="0"/>
              <w:overflowPunct w:val="0"/>
              <w:rPr>
                <w:rFonts w:asciiTheme="minorHAnsi" w:hAnsiTheme="minorHAnsi" w:cstheme="minorHAnsi"/>
              </w:rPr>
            </w:pPr>
          </w:p>
        </w:tc>
      </w:tr>
      <w:tr w:rsidR="00AB086F" w:rsidRPr="008B75FE" w14:paraId="4898DCCD" w14:textId="77777777" w:rsidTr="002D6EEC">
        <w:trPr>
          <w:trHeight w:val="438"/>
        </w:trPr>
        <w:tc>
          <w:tcPr>
            <w:tcW w:w="4422" w:type="dxa"/>
            <w:tcBorders>
              <w:top w:val="single" w:sz="6" w:space="0" w:color="000000"/>
              <w:left w:val="single" w:sz="6" w:space="0" w:color="000000"/>
              <w:bottom w:val="single" w:sz="6" w:space="0" w:color="000000"/>
              <w:right w:val="single" w:sz="6" w:space="0" w:color="000000"/>
            </w:tcBorders>
          </w:tcPr>
          <w:p w14:paraId="5C899118" w14:textId="77777777" w:rsidR="00AB086F" w:rsidRPr="008B75FE" w:rsidRDefault="00AB086F" w:rsidP="002D6EEC">
            <w:pPr>
              <w:pStyle w:val="TableParagraph"/>
              <w:kinsoku w:val="0"/>
              <w:overflowPunct w:val="0"/>
              <w:spacing w:line="292" w:lineRule="exact"/>
              <w:ind w:left="6"/>
              <w:rPr>
                <w:rFonts w:asciiTheme="minorHAnsi" w:hAnsiTheme="minorHAnsi" w:cstheme="minorHAnsi"/>
                <w:spacing w:val="-2"/>
              </w:rPr>
            </w:pPr>
            <w:r w:rsidRPr="008B75FE">
              <w:rPr>
                <w:rFonts w:asciiTheme="minorHAnsi" w:hAnsiTheme="minorHAnsi" w:cstheme="minorHAnsi"/>
              </w:rPr>
              <w:t>Printed</w:t>
            </w:r>
            <w:r w:rsidRPr="008B75FE">
              <w:rPr>
                <w:rFonts w:asciiTheme="minorHAnsi" w:hAnsiTheme="minorHAnsi" w:cstheme="minorHAnsi"/>
                <w:spacing w:val="-1"/>
              </w:rPr>
              <w:t xml:space="preserve"> </w:t>
            </w:r>
            <w:r w:rsidRPr="008B75FE">
              <w:rPr>
                <w:rFonts w:asciiTheme="minorHAnsi" w:hAnsiTheme="minorHAnsi" w:cstheme="minorHAnsi"/>
              </w:rPr>
              <w:t>Name</w:t>
            </w:r>
            <w:r w:rsidRPr="008B75FE">
              <w:rPr>
                <w:rFonts w:asciiTheme="minorHAnsi" w:hAnsiTheme="minorHAnsi" w:cstheme="minorHAnsi"/>
                <w:spacing w:val="-1"/>
              </w:rPr>
              <w:t xml:space="preserve"> </w:t>
            </w:r>
            <w:r w:rsidRPr="008B75FE">
              <w:rPr>
                <w:rFonts w:asciiTheme="minorHAnsi" w:hAnsiTheme="minorHAnsi" w:cstheme="minorHAnsi"/>
              </w:rPr>
              <w:t>&amp;</w:t>
            </w:r>
            <w:r w:rsidRPr="008B75FE">
              <w:rPr>
                <w:rFonts w:asciiTheme="minorHAnsi" w:hAnsiTheme="minorHAnsi" w:cstheme="minorHAnsi"/>
                <w:spacing w:val="-1"/>
              </w:rPr>
              <w:t xml:space="preserve"> </w:t>
            </w:r>
            <w:r w:rsidRPr="008B75FE">
              <w:rPr>
                <w:rFonts w:asciiTheme="minorHAnsi" w:hAnsiTheme="minorHAnsi" w:cstheme="minorHAnsi"/>
                <w:spacing w:val="-2"/>
              </w:rPr>
              <w:t>Title:</w:t>
            </w:r>
          </w:p>
        </w:tc>
        <w:tc>
          <w:tcPr>
            <w:tcW w:w="6366" w:type="dxa"/>
            <w:tcBorders>
              <w:top w:val="single" w:sz="6" w:space="0" w:color="000000"/>
              <w:left w:val="single" w:sz="6" w:space="0" w:color="000000"/>
              <w:bottom w:val="single" w:sz="6" w:space="0" w:color="000000"/>
              <w:right w:val="single" w:sz="6" w:space="0" w:color="000000"/>
            </w:tcBorders>
          </w:tcPr>
          <w:p w14:paraId="249022EE" w14:textId="77777777" w:rsidR="00AB086F" w:rsidRPr="008B75FE" w:rsidRDefault="00AB086F" w:rsidP="002D6EEC">
            <w:pPr>
              <w:pStyle w:val="TableParagraph"/>
              <w:kinsoku w:val="0"/>
              <w:overflowPunct w:val="0"/>
              <w:rPr>
                <w:rFonts w:asciiTheme="minorHAnsi" w:hAnsiTheme="minorHAnsi" w:cstheme="minorHAnsi"/>
              </w:rPr>
            </w:pPr>
          </w:p>
        </w:tc>
      </w:tr>
      <w:tr w:rsidR="00AB086F" w:rsidRPr="008B75FE" w14:paraId="4256770D" w14:textId="77777777" w:rsidTr="002D6EEC">
        <w:trPr>
          <w:trHeight w:val="441"/>
        </w:trPr>
        <w:tc>
          <w:tcPr>
            <w:tcW w:w="4422" w:type="dxa"/>
            <w:tcBorders>
              <w:top w:val="single" w:sz="6" w:space="0" w:color="000000"/>
              <w:left w:val="single" w:sz="6" w:space="0" w:color="000000"/>
              <w:bottom w:val="single" w:sz="6" w:space="0" w:color="000000"/>
              <w:right w:val="single" w:sz="6" w:space="0" w:color="000000"/>
            </w:tcBorders>
          </w:tcPr>
          <w:p w14:paraId="2B5B843C" w14:textId="77777777" w:rsidR="00AB086F" w:rsidRPr="008B75FE" w:rsidRDefault="00AB086F" w:rsidP="002D6EEC">
            <w:pPr>
              <w:pStyle w:val="TableParagraph"/>
              <w:kinsoku w:val="0"/>
              <w:overflowPunct w:val="0"/>
              <w:spacing w:line="292" w:lineRule="exact"/>
              <w:ind w:left="6"/>
              <w:rPr>
                <w:rFonts w:asciiTheme="minorHAnsi" w:hAnsiTheme="minorHAnsi" w:cstheme="minorHAnsi"/>
                <w:spacing w:val="-2"/>
              </w:rPr>
            </w:pPr>
            <w:r w:rsidRPr="008B75FE">
              <w:rPr>
                <w:rFonts w:asciiTheme="minorHAnsi" w:hAnsiTheme="minorHAnsi" w:cstheme="minorHAnsi"/>
              </w:rPr>
              <w:t>Date</w:t>
            </w:r>
            <w:r w:rsidRPr="008B75FE">
              <w:rPr>
                <w:rFonts w:asciiTheme="minorHAnsi" w:hAnsiTheme="minorHAnsi" w:cstheme="minorHAnsi"/>
                <w:spacing w:val="-3"/>
              </w:rPr>
              <w:t xml:space="preserve"> </w:t>
            </w:r>
            <w:r w:rsidRPr="008B75FE">
              <w:rPr>
                <w:rFonts w:asciiTheme="minorHAnsi" w:hAnsiTheme="minorHAnsi" w:cstheme="minorHAnsi"/>
                <w:spacing w:val="-2"/>
              </w:rPr>
              <w:t>approved:</w:t>
            </w:r>
          </w:p>
        </w:tc>
        <w:tc>
          <w:tcPr>
            <w:tcW w:w="6366" w:type="dxa"/>
            <w:tcBorders>
              <w:top w:val="single" w:sz="6" w:space="0" w:color="000000"/>
              <w:left w:val="single" w:sz="6" w:space="0" w:color="000000"/>
              <w:bottom w:val="single" w:sz="6" w:space="0" w:color="000000"/>
              <w:right w:val="single" w:sz="6" w:space="0" w:color="000000"/>
            </w:tcBorders>
          </w:tcPr>
          <w:p w14:paraId="70ECAA84" w14:textId="77777777" w:rsidR="00AB086F" w:rsidRPr="008B75FE" w:rsidRDefault="00AB086F" w:rsidP="002D6EEC">
            <w:pPr>
              <w:pStyle w:val="TableParagraph"/>
              <w:kinsoku w:val="0"/>
              <w:overflowPunct w:val="0"/>
              <w:rPr>
                <w:rFonts w:asciiTheme="minorHAnsi" w:hAnsiTheme="minorHAnsi" w:cstheme="minorHAnsi"/>
              </w:rPr>
            </w:pPr>
          </w:p>
        </w:tc>
      </w:tr>
    </w:tbl>
    <w:p w14:paraId="0A21F32F" w14:textId="77777777" w:rsidR="00AB086F" w:rsidRPr="00AB086F" w:rsidRDefault="00AB086F" w:rsidP="00AB086F">
      <w:pPr>
        <w:tabs>
          <w:tab w:val="left" w:pos="841"/>
        </w:tabs>
        <w:kinsoku w:val="0"/>
        <w:overflowPunct w:val="0"/>
        <w:rPr>
          <w:rFonts w:cstheme="minorHAnsi"/>
          <w:color w:val="000000"/>
          <w:spacing w:val="-4"/>
        </w:rPr>
        <w:sectPr w:rsidR="00AB086F" w:rsidRPr="00AB086F">
          <w:headerReference w:type="default" r:id="rId11"/>
          <w:footerReference w:type="default" r:id="rId12"/>
          <w:pgSz w:w="12240" w:h="15840"/>
          <w:pgMar w:top="1480" w:right="580" w:bottom="820" w:left="600" w:header="425" w:footer="638" w:gutter="0"/>
          <w:cols w:space="720"/>
          <w:noEndnote/>
        </w:sectPr>
      </w:pPr>
    </w:p>
    <w:p w14:paraId="537B1429" w14:textId="77777777" w:rsidR="001F4A8F" w:rsidRPr="008B75FE" w:rsidRDefault="001F4A8F" w:rsidP="001F4A8F">
      <w:pPr>
        <w:pStyle w:val="BodyText"/>
        <w:tabs>
          <w:tab w:val="left" w:pos="1560"/>
        </w:tabs>
        <w:kinsoku w:val="0"/>
        <w:overflowPunct w:val="0"/>
        <w:spacing w:before="52"/>
        <w:jc w:val="both"/>
        <w:rPr>
          <w:rFonts w:asciiTheme="minorHAnsi" w:hAnsiTheme="minorHAnsi" w:cstheme="minorHAnsi"/>
          <w:spacing w:val="-4"/>
          <w:sz w:val="24"/>
          <w:szCs w:val="24"/>
        </w:rPr>
      </w:pPr>
    </w:p>
    <w:sectPr w:rsidR="001F4A8F" w:rsidRPr="008B75FE">
      <w:headerReference w:type="default" r:id="rId13"/>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FAFE8" w16cex:dateUtc="2022-11-29T04:08:00Z"/>
  <w16cex:commentExtensible w16cex:durableId="272F3D9F" w16cex:dateUtc="2022-11-28T20:01:00Z"/>
  <w16cex:commentExtensible w16cex:durableId="272FAE06" w16cex:dateUtc="2022-11-29T04:00:00Z"/>
  <w16cex:commentExtensible w16cex:durableId="272F3EFD" w16cex:dateUtc="2022-11-28T20:06:00Z"/>
  <w16cex:commentExtensible w16cex:durableId="272F4BF2" w16cex:dateUtc="2022-11-28T21:02:00Z"/>
  <w16cex:commentExtensible w16cex:durableId="272FADD0" w16cex:dateUtc="2022-11-29T03:59:00Z"/>
  <w16cex:commentExtensible w16cex:durableId="272FAD7C" w16cex:dateUtc="2022-11-29T03:58:00Z"/>
  <w16cex:commentExtensible w16cex:durableId="272FADA7" w16cex:dateUtc="2022-11-29T03:59:00Z"/>
  <w16cex:commentExtensible w16cex:durableId="272FAC16" w16cex:dateUtc="2022-11-29T03:52:00Z"/>
  <w16cex:commentExtensible w16cex:durableId="272F4D2B" w16cex:dateUtc="2022-11-28T21:07:00Z"/>
  <w16cex:commentExtensible w16cex:durableId="272F4D42" w16cex:dateUtc="2022-11-28T21:07:00Z"/>
  <w16cex:commentExtensible w16cex:durableId="272F4D90" w16cex:dateUtc="2022-11-28T21:09:00Z"/>
  <w16cex:commentExtensible w16cex:durableId="272FACDD" w16cex:dateUtc="2022-11-29T03:55:00Z"/>
  <w16cex:commentExtensible w16cex:durableId="272F4DA5" w16cex:dateUtc="2022-11-28T2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A7F75E" w16cid:durableId="272FAFE8"/>
  <w16cid:commentId w16cid:paraId="0FF940CB" w16cid:durableId="272F3D9F"/>
  <w16cid:commentId w16cid:paraId="36F8BE3F" w16cid:durableId="272FAE06"/>
  <w16cid:commentId w16cid:paraId="5B0316D4" w16cid:durableId="272F3EFD"/>
  <w16cid:commentId w16cid:paraId="782CE7F7" w16cid:durableId="272F4BF2"/>
  <w16cid:commentId w16cid:paraId="2418769B" w16cid:durableId="272FADD0"/>
  <w16cid:commentId w16cid:paraId="3133EBB0" w16cid:durableId="272FAD7C"/>
  <w16cid:commentId w16cid:paraId="12A157D9" w16cid:durableId="272FADA7"/>
  <w16cid:commentId w16cid:paraId="6B77589C" w16cid:durableId="272FAC16"/>
  <w16cid:commentId w16cid:paraId="74175A25" w16cid:durableId="272F4D2B"/>
  <w16cid:commentId w16cid:paraId="5D0160BA" w16cid:durableId="272F4D42"/>
  <w16cid:commentId w16cid:paraId="0CA0615F" w16cid:durableId="272F4D90"/>
  <w16cid:commentId w16cid:paraId="53D1C32D" w16cid:durableId="272FACDD"/>
  <w16cid:commentId w16cid:paraId="1F650F7B" w16cid:durableId="272F4DA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C62F43" w14:textId="77777777" w:rsidR="001135FE" w:rsidRDefault="001135FE" w:rsidP="001F4A8F">
      <w:pPr>
        <w:spacing w:after="0" w:line="240" w:lineRule="auto"/>
      </w:pPr>
      <w:r>
        <w:separator/>
      </w:r>
    </w:p>
  </w:endnote>
  <w:endnote w:type="continuationSeparator" w:id="0">
    <w:p w14:paraId="1859BF18" w14:textId="77777777" w:rsidR="001135FE" w:rsidRDefault="001135FE" w:rsidP="001F4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8776892"/>
      <w:docPartObj>
        <w:docPartGallery w:val="Page Numbers (Bottom of Page)"/>
        <w:docPartUnique/>
      </w:docPartObj>
    </w:sdtPr>
    <w:sdtEndPr>
      <w:rPr>
        <w:noProof/>
      </w:rPr>
    </w:sdtEndPr>
    <w:sdtContent>
      <w:p w14:paraId="01970B6A" w14:textId="77777777" w:rsidR="002D6EEC" w:rsidRDefault="002D6EEC">
        <w:pPr>
          <w:pStyle w:val="Footer"/>
          <w:jc w:val="right"/>
        </w:pPr>
        <w:r>
          <w:fldChar w:fldCharType="begin"/>
        </w:r>
        <w:r>
          <w:instrText xml:space="preserve"> PAGE   \* MERGEFORMAT </w:instrText>
        </w:r>
        <w:r>
          <w:fldChar w:fldCharType="separate"/>
        </w:r>
        <w:r w:rsidR="004420B4">
          <w:rPr>
            <w:noProof/>
          </w:rPr>
          <w:t>18</w:t>
        </w:r>
        <w:r>
          <w:rPr>
            <w:noProof/>
          </w:rPr>
          <w:fldChar w:fldCharType="end"/>
        </w:r>
      </w:p>
    </w:sdtContent>
  </w:sdt>
  <w:p w14:paraId="1A9D99C8" w14:textId="77777777" w:rsidR="002D6EEC" w:rsidRDefault="002D6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318E98" w14:textId="77777777" w:rsidR="001135FE" w:rsidRDefault="001135FE" w:rsidP="001F4A8F">
      <w:pPr>
        <w:spacing w:after="0" w:line="240" w:lineRule="auto"/>
      </w:pPr>
      <w:r>
        <w:separator/>
      </w:r>
    </w:p>
  </w:footnote>
  <w:footnote w:type="continuationSeparator" w:id="0">
    <w:p w14:paraId="3005186D" w14:textId="77777777" w:rsidR="001135FE" w:rsidRDefault="001135FE" w:rsidP="001F4A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AA081" w14:textId="77777777" w:rsidR="002D6EEC" w:rsidRPr="0068235F" w:rsidRDefault="002D6EEC" w:rsidP="0068235F">
    <w:pPr>
      <w:pStyle w:val="Header"/>
      <w:jc w:val="center"/>
    </w:pPr>
    <w:r>
      <w:rPr>
        <w:rFonts w:ascii="Times New Roman" w:hAnsi="Times New Roman" w:cs="Times New Roman"/>
        <w:noProof/>
        <w:sz w:val="24"/>
        <w:szCs w:val="24"/>
      </w:rPr>
      <w:drawing>
        <wp:inline distT="0" distB="0" distL="0" distR="0" wp14:anchorId="4DC15381" wp14:editId="0CAD4CF0">
          <wp:extent cx="1836420" cy="5334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420" cy="5334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B173D" w14:textId="77777777" w:rsidR="002D6EEC" w:rsidRDefault="002D6EEC" w:rsidP="001F4A8F">
    <w:pPr>
      <w:pStyle w:val="Header"/>
      <w:jc w:val="center"/>
    </w:pPr>
    <w:r>
      <w:rPr>
        <w:rFonts w:ascii="Times New Roman" w:hAnsi="Times New Roman" w:cs="Times New Roman"/>
        <w:noProof/>
        <w:sz w:val="24"/>
        <w:szCs w:val="24"/>
      </w:rPr>
      <w:drawing>
        <wp:inline distT="0" distB="0" distL="0" distR="0" wp14:anchorId="6F6D5B31" wp14:editId="515055FE">
          <wp:extent cx="183642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420"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start w:val="1"/>
      <w:numFmt w:val="decimal"/>
      <w:lvlText w:val="%1."/>
      <w:lvlJc w:val="left"/>
      <w:pPr>
        <w:ind w:left="480" w:hanging="360"/>
      </w:pPr>
      <w:rPr>
        <w:rFonts w:ascii="Calibri" w:hAnsi="Calibri" w:cs="Calibri"/>
        <w:b w:val="0"/>
        <w:bCs w:val="0"/>
        <w:i w:val="0"/>
        <w:iCs w:val="0"/>
        <w:w w:val="100"/>
        <w:sz w:val="24"/>
        <w:szCs w:val="24"/>
      </w:rPr>
    </w:lvl>
    <w:lvl w:ilvl="1">
      <w:start w:val="1"/>
      <w:numFmt w:val="decimal"/>
      <w:lvlText w:val="%2."/>
      <w:lvlJc w:val="left"/>
      <w:pPr>
        <w:ind w:left="840" w:hanging="361"/>
      </w:pPr>
      <w:rPr>
        <w:rFonts w:ascii="Calibri" w:hAnsi="Calibri" w:cs="Calibri"/>
        <w:b w:val="0"/>
        <w:bCs w:val="0"/>
        <w:i w:val="0"/>
        <w:iCs w:val="0"/>
        <w:w w:val="100"/>
        <w:sz w:val="22"/>
        <w:szCs w:val="22"/>
      </w:rPr>
    </w:lvl>
    <w:lvl w:ilvl="2">
      <w:numFmt w:val="bullet"/>
      <w:lvlText w:val="o"/>
      <w:lvlJc w:val="left"/>
      <w:pPr>
        <w:ind w:left="1560" w:hanging="360"/>
      </w:pPr>
      <w:rPr>
        <w:rFonts w:ascii="Courier New" w:hAnsi="Courier New" w:cs="Courier New"/>
        <w:b w:val="0"/>
        <w:bCs w:val="0"/>
        <w:i w:val="0"/>
        <w:iCs w:val="0"/>
        <w:w w:val="100"/>
        <w:sz w:val="22"/>
        <w:szCs w:val="22"/>
      </w:rPr>
    </w:lvl>
    <w:lvl w:ilvl="3">
      <w:numFmt w:val="bullet"/>
      <w:lvlText w:val="•"/>
      <w:lvlJc w:val="left"/>
      <w:pPr>
        <w:ind w:left="2747" w:hanging="360"/>
      </w:pPr>
    </w:lvl>
    <w:lvl w:ilvl="4">
      <w:numFmt w:val="bullet"/>
      <w:lvlText w:val="•"/>
      <w:lvlJc w:val="left"/>
      <w:pPr>
        <w:ind w:left="3935" w:hanging="360"/>
      </w:pPr>
    </w:lvl>
    <w:lvl w:ilvl="5">
      <w:numFmt w:val="bullet"/>
      <w:lvlText w:val="•"/>
      <w:lvlJc w:val="left"/>
      <w:pPr>
        <w:ind w:left="5122" w:hanging="360"/>
      </w:pPr>
    </w:lvl>
    <w:lvl w:ilvl="6">
      <w:numFmt w:val="bullet"/>
      <w:lvlText w:val="•"/>
      <w:lvlJc w:val="left"/>
      <w:pPr>
        <w:ind w:left="6310" w:hanging="360"/>
      </w:pPr>
    </w:lvl>
    <w:lvl w:ilvl="7">
      <w:numFmt w:val="bullet"/>
      <w:lvlText w:val="•"/>
      <w:lvlJc w:val="left"/>
      <w:pPr>
        <w:ind w:left="7497" w:hanging="360"/>
      </w:pPr>
    </w:lvl>
    <w:lvl w:ilvl="8">
      <w:numFmt w:val="bullet"/>
      <w:lvlText w:val="•"/>
      <w:lvlJc w:val="left"/>
      <w:pPr>
        <w:ind w:left="8685" w:hanging="360"/>
      </w:pPr>
    </w:lvl>
  </w:abstractNum>
  <w:abstractNum w:abstractNumId="1" w15:restartNumberingAfterBreak="0">
    <w:nsid w:val="00000403"/>
    <w:multiLevelType w:val="multilevel"/>
    <w:tmpl w:val="00000886"/>
    <w:lvl w:ilvl="0">
      <w:start w:val="1"/>
      <w:numFmt w:val="decimal"/>
      <w:lvlText w:val="%1."/>
      <w:lvlJc w:val="left"/>
      <w:pPr>
        <w:ind w:left="840" w:hanging="275"/>
      </w:pPr>
      <w:rPr>
        <w:w w:val="100"/>
      </w:rPr>
    </w:lvl>
    <w:lvl w:ilvl="1">
      <w:numFmt w:val="bullet"/>
      <w:lvlText w:val="•"/>
      <w:lvlJc w:val="left"/>
      <w:pPr>
        <w:ind w:left="1862" w:hanging="275"/>
      </w:pPr>
    </w:lvl>
    <w:lvl w:ilvl="2">
      <w:numFmt w:val="bullet"/>
      <w:lvlText w:val="•"/>
      <w:lvlJc w:val="left"/>
      <w:pPr>
        <w:ind w:left="2884" w:hanging="275"/>
      </w:pPr>
    </w:lvl>
    <w:lvl w:ilvl="3">
      <w:numFmt w:val="bullet"/>
      <w:lvlText w:val="•"/>
      <w:lvlJc w:val="left"/>
      <w:pPr>
        <w:ind w:left="3906" w:hanging="275"/>
      </w:pPr>
    </w:lvl>
    <w:lvl w:ilvl="4">
      <w:numFmt w:val="bullet"/>
      <w:lvlText w:val="•"/>
      <w:lvlJc w:val="left"/>
      <w:pPr>
        <w:ind w:left="4928" w:hanging="275"/>
      </w:pPr>
    </w:lvl>
    <w:lvl w:ilvl="5">
      <w:numFmt w:val="bullet"/>
      <w:lvlText w:val="•"/>
      <w:lvlJc w:val="left"/>
      <w:pPr>
        <w:ind w:left="5950" w:hanging="275"/>
      </w:pPr>
    </w:lvl>
    <w:lvl w:ilvl="6">
      <w:numFmt w:val="bullet"/>
      <w:lvlText w:val="•"/>
      <w:lvlJc w:val="left"/>
      <w:pPr>
        <w:ind w:left="6972" w:hanging="275"/>
      </w:pPr>
    </w:lvl>
    <w:lvl w:ilvl="7">
      <w:numFmt w:val="bullet"/>
      <w:lvlText w:val="•"/>
      <w:lvlJc w:val="left"/>
      <w:pPr>
        <w:ind w:left="7994" w:hanging="275"/>
      </w:pPr>
    </w:lvl>
    <w:lvl w:ilvl="8">
      <w:numFmt w:val="bullet"/>
      <w:lvlText w:val="•"/>
      <w:lvlJc w:val="left"/>
      <w:pPr>
        <w:ind w:left="9016" w:hanging="275"/>
      </w:pPr>
    </w:lvl>
  </w:abstractNum>
  <w:abstractNum w:abstractNumId="2" w15:restartNumberingAfterBreak="0">
    <w:nsid w:val="00000404"/>
    <w:multiLevelType w:val="multilevel"/>
    <w:tmpl w:val="00000887"/>
    <w:lvl w:ilvl="0">
      <w:start w:val="1"/>
      <w:numFmt w:val="decimal"/>
      <w:lvlText w:val="%1."/>
      <w:lvlJc w:val="left"/>
      <w:pPr>
        <w:ind w:left="580" w:hanging="260"/>
      </w:pPr>
      <w:rPr>
        <w:rFonts w:ascii="Calibri" w:hAnsi="Calibri" w:cs="Calibri"/>
        <w:b w:val="0"/>
        <w:bCs w:val="0"/>
        <w:i w:val="0"/>
        <w:iCs w:val="0"/>
        <w:w w:val="100"/>
        <w:sz w:val="22"/>
        <w:szCs w:val="22"/>
      </w:rPr>
    </w:lvl>
    <w:lvl w:ilvl="1">
      <w:numFmt w:val="bullet"/>
      <w:lvlText w:val="•"/>
      <w:lvlJc w:val="left"/>
      <w:pPr>
        <w:ind w:left="1628" w:hanging="260"/>
      </w:pPr>
    </w:lvl>
    <w:lvl w:ilvl="2">
      <w:numFmt w:val="bullet"/>
      <w:lvlText w:val="•"/>
      <w:lvlJc w:val="left"/>
      <w:pPr>
        <w:ind w:left="2676" w:hanging="260"/>
      </w:pPr>
    </w:lvl>
    <w:lvl w:ilvl="3">
      <w:numFmt w:val="bullet"/>
      <w:lvlText w:val="•"/>
      <w:lvlJc w:val="left"/>
      <w:pPr>
        <w:ind w:left="3724" w:hanging="260"/>
      </w:pPr>
    </w:lvl>
    <w:lvl w:ilvl="4">
      <w:numFmt w:val="bullet"/>
      <w:lvlText w:val="•"/>
      <w:lvlJc w:val="left"/>
      <w:pPr>
        <w:ind w:left="4772" w:hanging="260"/>
      </w:pPr>
    </w:lvl>
    <w:lvl w:ilvl="5">
      <w:numFmt w:val="bullet"/>
      <w:lvlText w:val="•"/>
      <w:lvlJc w:val="left"/>
      <w:pPr>
        <w:ind w:left="5820" w:hanging="260"/>
      </w:pPr>
    </w:lvl>
    <w:lvl w:ilvl="6">
      <w:numFmt w:val="bullet"/>
      <w:lvlText w:val="•"/>
      <w:lvlJc w:val="left"/>
      <w:pPr>
        <w:ind w:left="6868" w:hanging="260"/>
      </w:pPr>
    </w:lvl>
    <w:lvl w:ilvl="7">
      <w:numFmt w:val="bullet"/>
      <w:lvlText w:val="•"/>
      <w:lvlJc w:val="left"/>
      <w:pPr>
        <w:ind w:left="7916" w:hanging="260"/>
      </w:pPr>
    </w:lvl>
    <w:lvl w:ilvl="8">
      <w:numFmt w:val="bullet"/>
      <w:lvlText w:val="•"/>
      <w:lvlJc w:val="left"/>
      <w:pPr>
        <w:ind w:left="8964" w:hanging="260"/>
      </w:pPr>
    </w:lvl>
  </w:abstractNum>
  <w:abstractNum w:abstractNumId="3" w15:restartNumberingAfterBreak="0">
    <w:nsid w:val="00000405"/>
    <w:multiLevelType w:val="multilevel"/>
    <w:tmpl w:val="00000888"/>
    <w:lvl w:ilvl="0">
      <w:start w:val="1"/>
      <w:numFmt w:val="decimal"/>
      <w:lvlText w:val="%1."/>
      <w:lvlJc w:val="left"/>
      <w:pPr>
        <w:ind w:left="840" w:hanging="361"/>
      </w:pPr>
      <w:rPr>
        <w:rFonts w:ascii="Calibri" w:hAnsi="Calibri" w:cs="Calibri"/>
        <w:b w:val="0"/>
        <w:bCs w:val="0"/>
        <w:i w:val="0"/>
        <w:iCs w:val="0"/>
        <w:w w:val="100"/>
        <w:sz w:val="22"/>
        <w:szCs w:val="22"/>
      </w:rPr>
    </w:lvl>
    <w:lvl w:ilvl="1">
      <w:numFmt w:val="bullet"/>
      <w:lvlText w:val="•"/>
      <w:lvlJc w:val="left"/>
      <w:pPr>
        <w:ind w:left="1862" w:hanging="361"/>
      </w:pPr>
    </w:lvl>
    <w:lvl w:ilvl="2">
      <w:numFmt w:val="bullet"/>
      <w:lvlText w:val="•"/>
      <w:lvlJc w:val="left"/>
      <w:pPr>
        <w:ind w:left="2884" w:hanging="361"/>
      </w:pPr>
    </w:lvl>
    <w:lvl w:ilvl="3">
      <w:numFmt w:val="bullet"/>
      <w:lvlText w:val="•"/>
      <w:lvlJc w:val="left"/>
      <w:pPr>
        <w:ind w:left="3906" w:hanging="361"/>
      </w:pPr>
    </w:lvl>
    <w:lvl w:ilvl="4">
      <w:numFmt w:val="bullet"/>
      <w:lvlText w:val="•"/>
      <w:lvlJc w:val="left"/>
      <w:pPr>
        <w:ind w:left="4928" w:hanging="361"/>
      </w:pPr>
    </w:lvl>
    <w:lvl w:ilvl="5">
      <w:numFmt w:val="bullet"/>
      <w:lvlText w:val="•"/>
      <w:lvlJc w:val="left"/>
      <w:pPr>
        <w:ind w:left="5950" w:hanging="361"/>
      </w:pPr>
    </w:lvl>
    <w:lvl w:ilvl="6">
      <w:numFmt w:val="bullet"/>
      <w:lvlText w:val="•"/>
      <w:lvlJc w:val="left"/>
      <w:pPr>
        <w:ind w:left="6972" w:hanging="361"/>
      </w:pPr>
    </w:lvl>
    <w:lvl w:ilvl="7">
      <w:numFmt w:val="bullet"/>
      <w:lvlText w:val="•"/>
      <w:lvlJc w:val="left"/>
      <w:pPr>
        <w:ind w:left="7994" w:hanging="361"/>
      </w:pPr>
    </w:lvl>
    <w:lvl w:ilvl="8">
      <w:numFmt w:val="bullet"/>
      <w:lvlText w:val="•"/>
      <w:lvlJc w:val="left"/>
      <w:pPr>
        <w:ind w:left="9016" w:hanging="361"/>
      </w:pPr>
    </w:lvl>
  </w:abstractNum>
  <w:abstractNum w:abstractNumId="4" w15:restartNumberingAfterBreak="0">
    <w:nsid w:val="00000406"/>
    <w:multiLevelType w:val="multilevel"/>
    <w:tmpl w:val="00000889"/>
    <w:lvl w:ilvl="0">
      <w:start w:val="1"/>
      <w:numFmt w:val="decimal"/>
      <w:lvlText w:val="%1."/>
      <w:lvlJc w:val="left"/>
      <w:pPr>
        <w:ind w:left="840" w:hanging="361"/>
      </w:pPr>
      <w:rPr>
        <w:rFonts w:ascii="Calibri" w:hAnsi="Calibri" w:cs="Calibri"/>
        <w:b w:val="0"/>
        <w:bCs w:val="0"/>
        <w:i w:val="0"/>
        <w:iCs w:val="0"/>
        <w:w w:val="100"/>
        <w:sz w:val="22"/>
        <w:szCs w:val="22"/>
      </w:rPr>
    </w:lvl>
    <w:lvl w:ilvl="1">
      <w:numFmt w:val="bullet"/>
      <w:lvlText w:val=""/>
      <w:lvlJc w:val="left"/>
      <w:pPr>
        <w:ind w:left="840" w:hanging="361"/>
      </w:pPr>
      <w:rPr>
        <w:rFonts w:ascii="Symbol" w:hAnsi="Symbol" w:cs="Symbol"/>
        <w:w w:val="100"/>
      </w:rPr>
    </w:lvl>
    <w:lvl w:ilvl="2">
      <w:numFmt w:val="bullet"/>
      <w:lvlText w:val="•"/>
      <w:lvlJc w:val="left"/>
      <w:pPr>
        <w:ind w:left="2884" w:hanging="361"/>
      </w:pPr>
    </w:lvl>
    <w:lvl w:ilvl="3">
      <w:numFmt w:val="bullet"/>
      <w:lvlText w:val="•"/>
      <w:lvlJc w:val="left"/>
      <w:pPr>
        <w:ind w:left="3906" w:hanging="361"/>
      </w:pPr>
    </w:lvl>
    <w:lvl w:ilvl="4">
      <w:numFmt w:val="bullet"/>
      <w:lvlText w:val="•"/>
      <w:lvlJc w:val="left"/>
      <w:pPr>
        <w:ind w:left="4928" w:hanging="361"/>
      </w:pPr>
    </w:lvl>
    <w:lvl w:ilvl="5">
      <w:numFmt w:val="bullet"/>
      <w:lvlText w:val="•"/>
      <w:lvlJc w:val="left"/>
      <w:pPr>
        <w:ind w:left="5950" w:hanging="361"/>
      </w:pPr>
    </w:lvl>
    <w:lvl w:ilvl="6">
      <w:numFmt w:val="bullet"/>
      <w:lvlText w:val="•"/>
      <w:lvlJc w:val="left"/>
      <w:pPr>
        <w:ind w:left="6972" w:hanging="361"/>
      </w:pPr>
    </w:lvl>
    <w:lvl w:ilvl="7">
      <w:numFmt w:val="bullet"/>
      <w:lvlText w:val="•"/>
      <w:lvlJc w:val="left"/>
      <w:pPr>
        <w:ind w:left="7994" w:hanging="361"/>
      </w:pPr>
    </w:lvl>
    <w:lvl w:ilvl="8">
      <w:numFmt w:val="bullet"/>
      <w:lvlText w:val="•"/>
      <w:lvlJc w:val="left"/>
      <w:pPr>
        <w:ind w:left="9016" w:hanging="361"/>
      </w:pPr>
    </w:lvl>
  </w:abstractNum>
  <w:abstractNum w:abstractNumId="5" w15:restartNumberingAfterBreak="0">
    <w:nsid w:val="06FF1DDE"/>
    <w:multiLevelType w:val="hybridMultilevel"/>
    <w:tmpl w:val="4A307B18"/>
    <w:lvl w:ilvl="0" w:tplc="B7F8236C">
      <w:start w:val="1"/>
      <w:numFmt w:val="decimal"/>
      <w:lvlText w:val="%1."/>
      <w:lvlJc w:val="left"/>
      <w:pPr>
        <w:ind w:left="1080" w:hanging="360"/>
      </w:pPr>
      <w:rPr>
        <w:rFonts w:hint="default"/>
        <w:b w:val="0"/>
        <w:color w:val="15151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515890"/>
    <w:multiLevelType w:val="hybridMultilevel"/>
    <w:tmpl w:val="6FD6F2F0"/>
    <w:lvl w:ilvl="0" w:tplc="2CF4FD7A">
      <w:start w:val="1"/>
      <w:numFmt w:val="upperLetter"/>
      <w:lvlText w:val="%1."/>
      <w:lvlJc w:val="left"/>
      <w:pPr>
        <w:ind w:left="825" w:hanging="257"/>
        <w:jc w:val="right"/>
      </w:pPr>
      <w:rPr>
        <w:rFonts w:hint="default"/>
        <w:w w:val="98"/>
        <w:lang w:val="en-US" w:eastAsia="en-US" w:bidi="ar-SA"/>
      </w:rPr>
    </w:lvl>
    <w:lvl w:ilvl="1" w:tplc="975AF178">
      <w:start w:val="1"/>
      <w:numFmt w:val="decimal"/>
      <w:lvlText w:val="%2."/>
      <w:lvlJc w:val="left"/>
      <w:pPr>
        <w:ind w:left="1694" w:hanging="243"/>
        <w:jc w:val="right"/>
      </w:pPr>
      <w:rPr>
        <w:rFonts w:hint="default"/>
        <w:b w:val="0"/>
        <w:w w:val="107"/>
        <w:lang w:val="en-US" w:eastAsia="en-US" w:bidi="ar-SA"/>
      </w:rPr>
    </w:lvl>
    <w:lvl w:ilvl="2" w:tplc="7D7C6AFC">
      <w:start w:val="1"/>
      <w:numFmt w:val="lowerRoman"/>
      <w:lvlText w:val="%3."/>
      <w:lvlJc w:val="left"/>
      <w:pPr>
        <w:ind w:left="2337" w:hanging="243"/>
      </w:pPr>
      <w:rPr>
        <w:rFonts w:hint="default"/>
        <w:spacing w:val="-3"/>
        <w:w w:val="102"/>
        <w:lang w:val="en-US" w:eastAsia="en-US" w:bidi="ar-SA"/>
      </w:rPr>
    </w:lvl>
    <w:lvl w:ilvl="3" w:tplc="CC743D18">
      <w:numFmt w:val="bullet"/>
      <w:lvlText w:val="•"/>
      <w:lvlJc w:val="left"/>
      <w:pPr>
        <w:ind w:left="1780" w:hanging="243"/>
      </w:pPr>
      <w:rPr>
        <w:rFonts w:hint="default"/>
        <w:lang w:val="en-US" w:eastAsia="en-US" w:bidi="ar-SA"/>
      </w:rPr>
    </w:lvl>
    <w:lvl w:ilvl="4" w:tplc="3FE83BD6">
      <w:numFmt w:val="bullet"/>
      <w:lvlText w:val="•"/>
      <w:lvlJc w:val="left"/>
      <w:pPr>
        <w:ind w:left="1800" w:hanging="243"/>
      </w:pPr>
      <w:rPr>
        <w:rFonts w:hint="default"/>
        <w:lang w:val="en-US" w:eastAsia="en-US" w:bidi="ar-SA"/>
      </w:rPr>
    </w:lvl>
    <w:lvl w:ilvl="5" w:tplc="F86005C4">
      <w:numFmt w:val="bullet"/>
      <w:lvlText w:val="•"/>
      <w:lvlJc w:val="left"/>
      <w:pPr>
        <w:ind w:left="2320" w:hanging="243"/>
      </w:pPr>
      <w:rPr>
        <w:rFonts w:hint="default"/>
        <w:lang w:val="en-US" w:eastAsia="en-US" w:bidi="ar-SA"/>
      </w:rPr>
    </w:lvl>
    <w:lvl w:ilvl="6" w:tplc="ADC84372">
      <w:numFmt w:val="bullet"/>
      <w:lvlText w:val="•"/>
      <w:lvlJc w:val="left"/>
      <w:pPr>
        <w:ind w:left="2340" w:hanging="243"/>
      </w:pPr>
      <w:rPr>
        <w:rFonts w:hint="default"/>
        <w:lang w:val="en-US" w:eastAsia="en-US" w:bidi="ar-SA"/>
      </w:rPr>
    </w:lvl>
    <w:lvl w:ilvl="7" w:tplc="D388947E">
      <w:numFmt w:val="bullet"/>
      <w:lvlText w:val="•"/>
      <w:lvlJc w:val="left"/>
      <w:pPr>
        <w:ind w:left="2440" w:hanging="243"/>
      </w:pPr>
      <w:rPr>
        <w:rFonts w:hint="default"/>
        <w:lang w:val="en-US" w:eastAsia="en-US" w:bidi="ar-SA"/>
      </w:rPr>
    </w:lvl>
    <w:lvl w:ilvl="8" w:tplc="0E6ED530">
      <w:numFmt w:val="bullet"/>
      <w:lvlText w:val="•"/>
      <w:lvlJc w:val="left"/>
      <w:pPr>
        <w:ind w:left="2460" w:hanging="243"/>
      </w:pPr>
      <w:rPr>
        <w:rFonts w:hint="default"/>
        <w:lang w:val="en-US" w:eastAsia="en-US" w:bidi="ar-SA"/>
      </w:rPr>
    </w:lvl>
  </w:abstractNum>
  <w:abstractNum w:abstractNumId="7" w15:restartNumberingAfterBreak="0">
    <w:nsid w:val="0BA86A51"/>
    <w:multiLevelType w:val="hybridMultilevel"/>
    <w:tmpl w:val="DC60FE10"/>
    <w:lvl w:ilvl="0" w:tplc="4E98B0AC">
      <w:numFmt w:val="bullet"/>
      <w:lvlText w:val=""/>
      <w:lvlJc w:val="left"/>
      <w:pPr>
        <w:ind w:left="1557" w:hanging="360"/>
      </w:pPr>
      <w:rPr>
        <w:rFonts w:ascii="Symbol" w:eastAsia="Symbol" w:hAnsi="Symbol" w:cs="Symbol" w:hint="default"/>
        <w:b w:val="0"/>
        <w:bCs w:val="0"/>
        <w:i w:val="0"/>
        <w:iCs w:val="0"/>
        <w:w w:val="105"/>
        <w:sz w:val="24"/>
        <w:szCs w:val="24"/>
        <w:lang w:val="en-US" w:eastAsia="en-US" w:bidi="ar-SA"/>
      </w:rPr>
    </w:lvl>
    <w:lvl w:ilvl="1" w:tplc="34E0C3EA">
      <w:numFmt w:val="bullet"/>
      <w:lvlText w:val="•"/>
      <w:lvlJc w:val="left"/>
      <w:pPr>
        <w:ind w:left="2524" w:hanging="360"/>
      </w:pPr>
      <w:rPr>
        <w:rFonts w:hint="default"/>
        <w:lang w:val="en-US" w:eastAsia="en-US" w:bidi="ar-SA"/>
      </w:rPr>
    </w:lvl>
    <w:lvl w:ilvl="2" w:tplc="82187812">
      <w:numFmt w:val="bullet"/>
      <w:lvlText w:val="•"/>
      <w:lvlJc w:val="left"/>
      <w:pPr>
        <w:ind w:left="3488" w:hanging="360"/>
      </w:pPr>
      <w:rPr>
        <w:rFonts w:hint="default"/>
        <w:lang w:val="en-US" w:eastAsia="en-US" w:bidi="ar-SA"/>
      </w:rPr>
    </w:lvl>
    <w:lvl w:ilvl="3" w:tplc="EFA66B3A">
      <w:numFmt w:val="bullet"/>
      <w:lvlText w:val="•"/>
      <w:lvlJc w:val="left"/>
      <w:pPr>
        <w:ind w:left="4452" w:hanging="360"/>
      </w:pPr>
      <w:rPr>
        <w:rFonts w:hint="default"/>
        <w:lang w:val="en-US" w:eastAsia="en-US" w:bidi="ar-SA"/>
      </w:rPr>
    </w:lvl>
    <w:lvl w:ilvl="4" w:tplc="3192240A">
      <w:numFmt w:val="bullet"/>
      <w:lvlText w:val="•"/>
      <w:lvlJc w:val="left"/>
      <w:pPr>
        <w:ind w:left="5416" w:hanging="360"/>
      </w:pPr>
      <w:rPr>
        <w:rFonts w:hint="default"/>
        <w:lang w:val="en-US" w:eastAsia="en-US" w:bidi="ar-SA"/>
      </w:rPr>
    </w:lvl>
    <w:lvl w:ilvl="5" w:tplc="1024A3D0">
      <w:numFmt w:val="bullet"/>
      <w:lvlText w:val="•"/>
      <w:lvlJc w:val="left"/>
      <w:pPr>
        <w:ind w:left="6380" w:hanging="360"/>
      </w:pPr>
      <w:rPr>
        <w:rFonts w:hint="default"/>
        <w:lang w:val="en-US" w:eastAsia="en-US" w:bidi="ar-SA"/>
      </w:rPr>
    </w:lvl>
    <w:lvl w:ilvl="6" w:tplc="05865912">
      <w:numFmt w:val="bullet"/>
      <w:lvlText w:val="•"/>
      <w:lvlJc w:val="left"/>
      <w:pPr>
        <w:ind w:left="7344" w:hanging="360"/>
      </w:pPr>
      <w:rPr>
        <w:rFonts w:hint="default"/>
        <w:lang w:val="en-US" w:eastAsia="en-US" w:bidi="ar-SA"/>
      </w:rPr>
    </w:lvl>
    <w:lvl w:ilvl="7" w:tplc="74847426">
      <w:numFmt w:val="bullet"/>
      <w:lvlText w:val="•"/>
      <w:lvlJc w:val="left"/>
      <w:pPr>
        <w:ind w:left="8308" w:hanging="360"/>
      </w:pPr>
      <w:rPr>
        <w:rFonts w:hint="default"/>
        <w:lang w:val="en-US" w:eastAsia="en-US" w:bidi="ar-SA"/>
      </w:rPr>
    </w:lvl>
    <w:lvl w:ilvl="8" w:tplc="42BEFF14">
      <w:numFmt w:val="bullet"/>
      <w:lvlText w:val="•"/>
      <w:lvlJc w:val="left"/>
      <w:pPr>
        <w:ind w:left="9272" w:hanging="360"/>
      </w:pPr>
      <w:rPr>
        <w:rFonts w:hint="default"/>
        <w:lang w:val="en-US" w:eastAsia="en-US" w:bidi="ar-SA"/>
      </w:rPr>
    </w:lvl>
  </w:abstractNum>
  <w:abstractNum w:abstractNumId="8" w15:restartNumberingAfterBreak="0">
    <w:nsid w:val="0D053DB7"/>
    <w:multiLevelType w:val="hybridMultilevel"/>
    <w:tmpl w:val="9DA07F3C"/>
    <w:lvl w:ilvl="0" w:tplc="A36615E4">
      <w:start w:val="1"/>
      <w:numFmt w:val="decimal"/>
      <w:lvlText w:val="%1."/>
      <w:lvlJc w:val="left"/>
      <w:pPr>
        <w:ind w:left="559" w:hanging="361"/>
      </w:pPr>
      <w:rPr>
        <w:rFonts w:ascii="Times New Roman" w:eastAsia="Times New Roman" w:hAnsi="Times New Roman" w:cs="Times New Roman" w:hint="default"/>
        <w:b/>
        <w:bCs/>
        <w:i w:val="0"/>
        <w:iCs w:val="0"/>
        <w:w w:val="100"/>
        <w:sz w:val="24"/>
        <w:szCs w:val="24"/>
        <w:lang w:val="en-US" w:eastAsia="en-US" w:bidi="ar-SA"/>
      </w:rPr>
    </w:lvl>
    <w:lvl w:ilvl="1" w:tplc="0C86E274">
      <w:start w:val="1"/>
      <w:numFmt w:val="decimal"/>
      <w:lvlText w:val="%2)"/>
      <w:lvlJc w:val="left"/>
      <w:pPr>
        <w:ind w:left="828" w:hanging="360"/>
      </w:pPr>
      <w:rPr>
        <w:rFonts w:ascii="Times New Roman" w:eastAsia="Times New Roman" w:hAnsi="Times New Roman" w:cs="Times New Roman" w:hint="default"/>
        <w:b w:val="0"/>
        <w:bCs w:val="0"/>
        <w:i w:val="0"/>
        <w:iCs w:val="0"/>
        <w:w w:val="99"/>
        <w:sz w:val="24"/>
        <w:szCs w:val="24"/>
        <w:lang w:val="en-US" w:eastAsia="en-US" w:bidi="ar-SA"/>
      </w:rPr>
    </w:lvl>
    <w:lvl w:ilvl="2" w:tplc="0DFAAABA">
      <w:start w:val="1"/>
      <w:numFmt w:val="lowerLetter"/>
      <w:lvlText w:val="%3."/>
      <w:lvlJc w:val="left"/>
      <w:pPr>
        <w:ind w:left="1548"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3" w:tplc="4EDA8AFE">
      <w:numFmt w:val="bullet"/>
      <w:lvlText w:val="•"/>
      <w:lvlJc w:val="left"/>
      <w:pPr>
        <w:ind w:left="2635" w:hanging="360"/>
      </w:pPr>
      <w:rPr>
        <w:rFonts w:hint="default"/>
        <w:lang w:val="en-US" w:eastAsia="en-US" w:bidi="ar-SA"/>
      </w:rPr>
    </w:lvl>
    <w:lvl w:ilvl="4" w:tplc="CBD43016">
      <w:numFmt w:val="bullet"/>
      <w:lvlText w:val="•"/>
      <w:lvlJc w:val="left"/>
      <w:pPr>
        <w:ind w:left="3730" w:hanging="360"/>
      </w:pPr>
      <w:rPr>
        <w:rFonts w:hint="default"/>
        <w:lang w:val="en-US" w:eastAsia="en-US" w:bidi="ar-SA"/>
      </w:rPr>
    </w:lvl>
    <w:lvl w:ilvl="5" w:tplc="11D46AD4">
      <w:numFmt w:val="bullet"/>
      <w:lvlText w:val="•"/>
      <w:lvlJc w:val="left"/>
      <w:pPr>
        <w:ind w:left="4825" w:hanging="360"/>
      </w:pPr>
      <w:rPr>
        <w:rFonts w:hint="default"/>
        <w:lang w:val="en-US" w:eastAsia="en-US" w:bidi="ar-SA"/>
      </w:rPr>
    </w:lvl>
    <w:lvl w:ilvl="6" w:tplc="DC8ED84C">
      <w:numFmt w:val="bullet"/>
      <w:lvlText w:val="•"/>
      <w:lvlJc w:val="left"/>
      <w:pPr>
        <w:ind w:left="5920" w:hanging="360"/>
      </w:pPr>
      <w:rPr>
        <w:rFonts w:hint="default"/>
        <w:lang w:val="en-US" w:eastAsia="en-US" w:bidi="ar-SA"/>
      </w:rPr>
    </w:lvl>
    <w:lvl w:ilvl="7" w:tplc="70E69D56">
      <w:numFmt w:val="bullet"/>
      <w:lvlText w:val="•"/>
      <w:lvlJc w:val="left"/>
      <w:pPr>
        <w:ind w:left="7015" w:hanging="360"/>
      </w:pPr>
      <w:rPr>
        <w:rFonts w:hint="default"/>
        <w:lang w:val="en-US" w:eastAsia="en-US" w:bidi="ar-SA"/>
      </w:rPr>
    </w:lvl>
    <w:lvl w:ilvl="8" w:tplc="7AD835E8">
      <w:numFmt w:val="bullet"/>
      <w:lvlText w:val="•"/>
      <w:lvlJc w:val="left"/>
      <w:pPr>
        <w:ind w:left="8110" w:hanging="360"/>
      </w:pPr>
      <w:rPr>
        <w:rFonts w:hint="default"/>
        <w:lang w:val="en-US" w:eastAsia="en-US" w:bidi="ar-SA"/>
      </w:rPr>
    </w:lvl>
  </w:abstractNum>
  <w:abstractNum w:abstractNumId="9" w15:restartNumberingAfterBreak="0">
    <w:nsid w:val="1432769D"/>
    <w:multiLevelType w:val="hybridMultilevel"/>
    <w:tmpl w:val="4AFAB5EE"/>
    <w:lvl w:ilvl="0" w:tplc="EAE041D8">
      <w:start w:val="1"/>
      <w:numFmt w:val="decimal"/>
      <w:lvlText w:val="(%1)"/>
      <w:lvlJc w:val="left"/>
      <w:pPr>
        <w:ind w:left="1900" w:hanging="428"/>
      </w:pPr>
      <w:rPr>
        <w:rFonts w:ascii="Arial" w:eastAsia="Arial" w:hAnsi="Arial" w:cs="Arial" w:hint="default"/>
        <w:b w:val="0"/>
        <w:bCs w:val="0"/>
        <w:i w:val="0"/>
        <w:iCs w:val="0"/>
        <w:color w:val="151515"/>
        <w:w w:val="99"/>
        <w:sz w:val="24"/>
        <w:szCs w:val="24"/>
        <w:lang w:val="en-US" w:eastAsia="en-US" w:bidi="ar-SA"/>
      </w:rPr>
    </w:lvl>
    <w:lvl w:ilvl="1" w:tplc="47D2C27A">
      <w:numFmt w:val="bullet"/>
      <w:lvlText w:val="•"/>
      <w:lvlJc w:val="left"/>
      <w:pPr>
        <w:ind w:left="1547" w:hanging="716"/>
      </w:pPr>
      <w:rPr>
        <w:rFonts w:ascii="Arial" w:eastAsia="Arial" w:hAnsi="Arial" w:cs="Arial" w:hint="default"/>
        <w:w w:val="100"/>
        <w:lang w:val="en-US" w:eastAsia="en-US" w:bidi="ar-SA"/>
      </w:rPr>
    </w:lvl>
    <w:lvl w:ilvl="2" w:tplc="4B9610A6">
      <w:numFmt w:val="bullet"/>
      <w:lvlText w:val="•"/>
      <w:lvlJc w:val="left"/>
      <w:pPr>
        <w:ind w:left="2933" w:hanging="716"/>
      </w:pPr>
      <w:rPr>
        <w:rFonts w:hint="default"/>
        <w:lang w:val="en-US" w:eastAsia="en-US" w:bidi="ar-SA"/>
      </w:rPr>
    </w:lvl>
    <w:lvl w:ilvl="3" w:tplc="F1D65E82">
      <w:numFmt w:val="bullet"/>
      <w:lvlText w:val="•"/>
      <w:lvlJc w:val="left"/>
      <w:pPr>
        <w:ind w:left="3966" w:hanging="716"/>
      </w:pPr>
      <w:rPr>
        <w:rFonts w:hint="default"/>
        <w:lang w:val="en-US" w:eastAsia="en-US" w:bidi="ar-SA"/>
      </w:rPr>
    </w:lvl>
    <w:lvl w:ilvl="4" w:tplc="0808813E">
      <w:numFmt w:val="bullet"/>
      <w:lvlText w:val="•"/>
      <w:lvlJc w:val="left"/>
      <w:pPr>
        <w:ind w:left="5000" w:hanging="716"/>
      </w:pPr>
      <w:rPr>
        <w:rFonts w:hint="default"/>
        <w:lang w:val="en-US" w:eastAsia="en-US" w:bidi="ar-SA"/>
      </w:rPr>
    </w:lvl>
    <w:lvl w:ilvl="5" w:tplc="9140B64A">
      <w:numFmt w:val="bullet"/>
      <w:lvlText w:val="•"/>
      <w:lvlJc w:val="left"/>
      <w:pPr>
        <w:ind w:left="6033" w:hanging="716"/>
      </w:pPr>
      <w:rPr>
        <w:rFonts w:hint="default"/>
        <w:lang w:val="en-US" w:eastAsia="en-US" w:bidi="ar-SA"/>
      </w:rPr>
    </w:lvl>
    <w:lvl w:ilvl="6" w:tplc="E898AB0C">
      <w:numFmt w:val="bullet"/>
      <w:lvlText w:val="•"/>
      <w:lvlJc w:val="left"/>
      <w:pPr>
        <w:ind w:left="7066" w:hanging="716"/>
      </w:pPr>
      <w:rPr>
        <w:rFonts w:hint="default"/>
        <w:lang w:val="en-US" w:eastAsia="en-US" w:bidi="ar-SA"/>
      </w:rPr>
    </w:lvl>
    <w:lvl w:ilvl="7" w:tplc="8304CECA">
      <w:numFmt w:val="bullet"/>
      <w:lvlText w:val="•"/>
      <w:lvlJc w:val="left"/>
      <w:pPr>
        <w:ind w:left="8100" w:hanging="716"/>
      </w:pPr>
      <w:rPr>
        <w:rFonts w:hint="default"/>
        <w:lang w:val="en-US" w:eastAsia="en-US" w:bidi="ar-SA"/>
      </w:rPr>
    </w:lvl>
    <w:lvl w:ilvl="8" w:tplc="D8D85678">
      <w:numFmt w:val="bullet"/>
      <w:lvlText w:val="•"/>
      <w:lvlJc w:val="left"/>
      <w:pPr>
        <w:ind w:left="9133" w:hanging="716"/>
      </w:pPr>
      <w:rPr>
        <w:rFonts w:hint="default"/>
        <w:lang w:val="en-US" w:eastAsia="en-US" w:bidi="ar-SA"/>
      </w:rPr>
    </w:lvl>
  </w:abstractNum>
  <w:abstractNum w:abstractNumId="10" w15:restartNumberingAfterBreak="0">
    <w:nsid w:val="15F76AF5"/>
    <w:multiLevelType w:val="hybridMultilevel"/>
    <w:tmpl w:val="9A122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A3272B"/>
    <w:multiLevelType w:val="hybridMultilevel"/>
    <w:tmpl w:val="A9A0F402"/>
    <w:lvl w:ilvl="0" w:tplc="7D7C6AFC">
      <w:start w:val="1"/>
      <w:numFmt w:val="lowerRoman"/>
      <w:lvlText w:val="%1."/>
      <w:lvlJc w:val="left"/>
      <w:pPr>
        <w:ind w:left="2337" w:hanging="243"/>
      </w:pPr>
      <w:rPr>
        <w:rFonts w:hint="default"/>
        <w:spacing w:val="-3"/>
        <w:w w:val="10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F60874"/>
    <w:multiLevelType w:val="hybridMultilevel"/>
    <w:tmpl w:val="D43821E6"/>
    <w:lvl w:ilvl="0" w:tplc="E464509A">
      <w:start w:val="1"/>
      <w:numFmt w:val="decimal"/>
      <w:lvlText w:val="%1."/>
      <w:lvlJc w:val="left"/>
      <w:pPr>
        <w:ind w:left="839" w:hanging="308"/>
        <w:jc w:val="right"/>
      </w:pPr>
      <w:rPr>
        <w:rFonts w:hint="default"/>
        <w:w w:val="93"/>
        <w:lang w:val="en-US" w:eastAsia="en-US" w:bidi="ar-SA"/>
      </w:rPr>
    </w:lvl>
    <w:lvl w:ilvl="1" w:tplc="90D0ED9E">
      <w:numFmt w:val="bullet"/>
      <w:lvlText w:val="•"/>
      <w:lvlJc w:val="left"/>
      <w:pPr>
        <w:ind w:left="1876" w:hanging="308"/>
      </w:pPr>
      <w:rPr>
        <w:rFonts w:hint="default"/>
        <w:lang w:val="en-US" w:eastAsia="en-US" w:bidi="ar-SA"/>
      </w:rPr>
    </w:lvl>
    <w:lvl w:ilvl="2" w:tplc="7268730E">
      <w:numFmt w:val="bullet"/>
      <w:lvlText w:val="•"/>
      <w:lvlJc w:val="left"/>
      <w:pPr>
        <w:ind w:left="2912" w:hanging="308"/>
      </w:pPr>
      <w:rPr>
        <w:rFonts w:hint="default"/>
        <w:lang w:val="en-US" w:eastAsia="en-US" w:bidi="ar-SA"/>
      </w:rPr>
    </w:lvl>
    <w:lvl w:ilvl="3" w:tplc="50EE16C6">
      <w:numFmt w:val="bullet"/>
      <w:lvlText w:val="•"/>
      <w:lvlJc w:val="left"/>
      <w:pPr>
        <w:ind w:left="3948" w:hanging="308"/>
      </w:pPr>
      <w:rPr>
        <w:rFonts w:hint="default"/>
        <w:lang w:val="en-US" w:eastAsia="en-US" w:bidi="ar-SA"/>
      </w:rPr>
    </w:lvl>
    <w:lvl w:ilvl="4" w:tplc="FC5E5578">
      <w:numFmt w:val="bullet"/>
      <w:lvlText w:val="•"/>
      <w:lvlJc w:val="left"/>
      <w:pPr>
        <w:ind w:left="4984" w:hanging="308"/>
      </w:pPr>
      <w:rPr>
        <w:rFonts w:hint="default"/>
        <w:lang w:val="en-US" w:eastAsia="en-US" w:bidi="ar-SA"/>
      </w:rPr>
    </w:lvl>
    <w:lvl w:ilvl="5" w:tplc="4B288DB8">
      <w:numFmt w:val="bullet"/>
      <w:lvlText w:val="•"/>
      <w:lvlJc w:val="left"/>
      <w:pPr>
        <w:ind w:left="6020" w:hanging="308"/>
      </w:pPr>
      <w:rPr>
        <w:rFonts w:hint="default"/>
        <w:lang w:val="en-US" w:eastAsia="en-US" w:bidi="ar-SA"/>
      </w:rPr>
    </w:lvl>
    <w:lvl w:ilvl="6" w:tplc="4F422552">
      <w:numFmt w:val="bullet"/>
      <w:lvlText w:val="•"/>
      <w:lvlJc w:val="left"/>
      <w:pPr>
        <w:ind w:left="7056" w:hanging="308"/>
      </w:pPr>
      <w:rPr>
        <w:rFonts w:hint="default"/>
        <w:lang w:val="en-US" w:eastAsia="en-US" w:bidi="ar-SA"/>
      </w:rPr>
    </w:lvl>
    <w:lvl w:ilvl="7" w:tplc="24EA7DAA">
      <w:numFmt w:val="bullet"/>
      <w:lvlText w:val="•"/>
      <w:lvlJc w:val="left"/>
      <w:pPr>
        <w:ind w:left="8092" w:hanging="308"/>
      </w:pPr>
      <w:rPr>
        <w:rFonts w:hint="default"/>
        <w:lang w:val="en-US" w:eastAsia="en-US" w:bidi="ar-SA"/>
      </w:rPr>
    </w:lvl>
    <w:lvl w:ilvl="8" w:tplc="4D3A3EB8">
      <w:numFmt w:val="bullet"/>
      <w:lvlText w:val="•"/>
      <w:lvlJc w:val="left"/>
      <w:pPr>
        <w:ind w:left="9128" w:hanging="308"/>
      </w:pPr>
      <w:rPr>
        <w:rFonts w:hint="default"/>
        <w:lang w:val="en-US" w:eastAsia="en-US" w:bidi="ar-SA"/>
      </w:rPr>
    </w:lvl>
  </w:abstractNum>
  <w:abstractNum w:abstractNumId="13" w15:restartNumberingAfterBreak="0">
    <w:nsid w:val="200936D8"/>
    <w:multiLevelType w:val="hybridMultilevel"/>
    <w:tmpl w:val="7826B92C"/>
    <w:lvl w:ilvl="0" w:tplc="864C93B2">
      <w:start w:val="1"/>
      <w:numFmt w:val="upperLetter"/>
      <w:lvlText w:val="%1."/>
      <w:lvlJc w:val="left"/>
      <w:pPr>
        <w:ind w:left="401" w:hanging="294"/>
      </w:pPr>
      <w:rPr>
        <w:rFonts w:ascii="Times New Roman" w:eastAsia="Times New Roman" w:hAnsi="Times New Roman" w:cs="Times New Roman" w:hint="default"/>
        <w:b/>
        <w:bCs/>
        <w:i w:val="0"/>
        <w:iCs w:val="0"/>
        <w:w w:val="99"/>
        <w:sz w:val="24"/>
        <w:szCs w:val="24"/>
        <w:lang w:val="en-US" w:eastAsia="en-US" w:bidi="ar-SA"/>
      </w:rPr>
    </w:lvl>
    <w:lvl w:ilvl="1" w:tplc="88128E74">
      <w:numFmt w:val="bullet"/>
      <w:lvlText w:val=""/>
      <w:lvlJc w:val="left"/>
      <w:pPr>
        <w:ind w:left="1188" w:hanging="360"/>
      </w:pPr>
      <w:rPr>
        <w:rFonts w:ascii="Symbol" w:eastAsia="Symbol" w:hAnsi="Symbol" w:cs="Symbol" w:hint="default"/>
        <w:w w:val="100"/>
        <w:lang w:val="en-US" w:eastAsia="en-US" w:bidi="ar-SA"/>
      </w:rPr>
    </w:lvl>
    <w:lvl w:ilvl="2" w:tplc="873451EE">
      <w:numFmt w:val="bullet"/>
      <w:lvlText w:val="•"/>
      <w:lvlJc w:val="left"/>
      <w:pPr>
        <w:ind w:left="2193" w:hanging="360"/>
      </w:pPr>
      <w:rPr>
        <w:rFonts w:hint="default"/>
        <w:lang w:val="en-US" w:eastAsia="en-US" w:bidi="ar-SA"/>
      </w:rPr>
    </w:lvl>
    <w:lvl w:ilvl="3" w:tplc="7DF6A5D0">
      <w:numFmt w:val="bullet"/>
      <w:lvlText w:val="•"/>
      <w:lvlJc w:val="left"/>
      <w:pPr>
        <w:ind w:left="3206" w:hanging="360"/>
      </w:pPr>
      <w:rPr>
        <w:rFonts w:hint="default"/>
        <w:lang w:val="en-US" w:eastAsia="en-US" w:bidi="ar-SA"/>
      </w:rPr>
    </w:lvl>
    <w:lvl w:ilvl="4" w:tplc="BD6EB0E4">
      <w:numFmt w:val="bullet"/>
      <w:lvlText w:val="•"/>
      <w:lvlJc w:val="left"/>
      <w:pPr>
        <w:ind w:left="4220" w:hanging="360"/>
      </w:pPr>
      <w:rPr>
        <w:rFonts w:hint="default"/>
        <w:lang w:val="en-US" w:eastAsia="en-US" w:bidi="ar-SA"/>
      </w:rPr>
    </w:lvl>
    <w:lvl w:ilvl="5" w:tplc="AF4A4610">
      <w:numFmt w:val="bullet"/>
      <w:lvlText w:val="•"/>
      <w:lvlJc w:val="left"/>
      <w:pPr>
        <w:ind w:left="5233" w:hanging="360"/>
      </w:pPr>
      <w:rPr>
        <w:rFonts w:hint="default"/>
        <w:lang w:val="en-US" w:eastAsia="en-US" w:bidi="ar-SA"/>
      </w:rPr>
    </w:lvl>
    <w:lvl w:ilvl="6" w:tplc="2FE6D606">
      <w:numFmt w:val="bullet"/>
      <w:lvlText w:val="•"/>
      <w:lvlJc w:val="left"/>
      <w:pPr>
        <w:ind w:left="6246" w:hanging="360"/>
      </w:pPr>
      <w:rPr>
        <w:rFonts w:hint="default"/>
        <w:lang w:val="en-US" w:eastAsia="en-US" w:bidi="ar-SA"/>
      </w:rPr>
    </w:lvl>
    <w:lvl w:ilvl="7" w:tplc="1AF220A4">
      <w:numFmt w:val="bullet"/>
      <w:lvlText w:val="•"/>
      <w:lvlJc w:val="left"/>
      <w:pPr>
        <w:ind w:left="7260" w:hanging="360"/>
      </w:pPr>
      <w:rPr>
        <w:rFonts w:hint="default"/>
        <w:lang w:val="en-US" w:eastAsia="en-US" w:bidi="ar-SA"/>
      </w:rPr>
    </w:lvl>
    <w:lvl w:ilvl="8" w:tplc="98F0B1A4">
      <w:numFmt w:val="bullet"/>
      <w:lvlText w:val="•"/>
      <w:lvlJc w:val="left"/>
      <w:pPr>
        <w:ind w:left="8273" w:hanging="360"/>
      </w:pPr>
      <w:rPr>
        <w:rFonts w:hint="default"/>
        <w:lang w:val="en-US" w:eastAsia="en-US" w:bidi="ar-SA"/>
      </w:rPr>
    </w:lvl>
  </w:abstractNum>
  <w:abstractNum w:abstractNumId="14" w15:restartNumberingAfterBreak="0">
    <w:nsid w:val="26F41E7E"/>
    <w:multiLevelType w:val="multilevel"/>
    <w:tmpl w:val="00000886"/>
    <w:lvl w:ilvl="0">
      <w:start w:val="1"/>
      <w:numFmt w:val="decimal"/>
      <w:lvlText w:val="%1."/>
      <w:lvlJc w:val="left"/>
      <w:pPr>
        <w:ind w:left="840" w:hanging="275"/>
      </w:pPr>
      <w:rPr>
        <w:w w:val="100"/>
      </w:rPr>
    </w:lvl>
    <w:lvl w:ilvl="1">
      <w:numFmt w:val="bullet"/>
      <w:lvlText w:val="•"/>
      <w:lvlJc w:val="left"/>
      <w:pPr>
        <w:ind w:left="1862" w:hanging="275"/>
      </w:pPr>
    </w:lvl>
    <w:lvl w:ilvl="2">
      <w:numFmt w:val="bullet"/>
      <w:lvlText w:val="•"/>
      <w:lvlJc w:val="left"/>
      <w:pPr>
        <w:ind w:left="2884" w:hanging="275"/>
      </w:pPr>
    </w:lvl>
    <w:lvl w:ilvl="3">
      <w:numFmt w:val="bullet"/>
      <w:lvlText w:val="•"/>
      <w:lvlJc w:val="left"/>
      <w:pPr>
        <w:ind w:left="3906" w:hanging="275"/>
      </w:pPr>
    </w:lvl>
    <w:lvl w:ilvl="4">
      <w:numFmt w:val="bullet"/>
      <w:lvlText w:val="•"/>
      <w:lvlJc w:val="left"/>
      <w:pPr>
        <w:ind w:left="4928" w:hanging="275"/>
      </w:pPr>
    </w:lvl>
    <w:lvl w:ilvl="5">
      <w:numFmt w:val="bullet"/>
      <w:lvlText w:val="•"/>
      <w:lvlJc w:val="left"/>
      <w:pPr>
        <w:ind w:left="5950" w:hanging="275"/>
      </w:pPr>
    </w:lvl>
    <w:lvl w:ilvl="6">
      <w:numFmt w:val="bullet"/>
      <w:lvlText w:val="•"/>
      <w:lvlJc w:val="left"/>
      <w:pPr>
        <w:ind w:left="6972" w:hanging="275"/>
      </w:pPr>
    </w:lvl>
    <w:lvl w:ilvl="7">
      <w:numFmt w:val="bullet"/>
      <w:lvlText w:val="•"/>
      <w:lvlJc w:val="left"/>
      <w:pPr>
        <w:ind w:left="7994" w:hanging="275"/>
      </w:pPr>
    </w:lvl>
    <w:lvl w:ilvl="8">
      <w:numFmt w:val="bullet"/>
      <w:lvlText w:val="•"/>
      <w:lvlJc w:val="left"/>
      <w:pPr>
        <w:ind w:left="9016" w:hanging="275"/>
      </w:pPr>
    </w:lvl>
  </w:abstractNum>
  <w:abstractNum w:abstractNumId="15" w15:restartNumberingAfterBreak="0">
    <w:nsid w:val="2C32444F"/>
    <w:multiLevelType w:val="hybridMultilevel"/>
    <w:tmpl w:val="AB44EE0E"/>
    <w:lvl w:ilvl="0" w:tplc="1CCE5112">
      <w:numFmt w:val="bullet"/>
      <w:lvlText w:val=""/>
      <w:lvlJc w:val="left"/>
      <w:pPr>
        <w:ind w:left="468" w:hanging="361"/>
      </w:pPr>
      <w:rPr>
        <w:rFonts w:ascii="Wingdings" w:eastAsia="Wingdings" w:hAnsi="Wingdings" w:cs="Wingdings" w:hint="default"/>
        <w:b w:val="0"/>
        <w:bCs w:val="0"/>
        <w:i w:val="0"/>
        <w:iCs w:val="0"/>
        <w:w w:val="100"/>
        <w:sz w:val="23"/>
        <w:szCs w:val="23"/>
        <w:lang w:val="en-US" w:eastAsia="en-US" w:bidi="ar-SA"/>
      </w:rPr>
    </w:lvl>
    <w:lvl w:ilvl="1" w:tplc="A90E2B8E">
      <w:numFmt w:val="bullet"/>
      <w:lvlText w:val="•"/>
      <w:lvlJc w:val="left"/>
      <w:pPr>
        <w:ind w:left="1444" w:hanging="361"/>
      </w:pPr>
      <w:rPr>
        <w:rFonts w:hint="default"/>
        <w:lang w:val="en-US" w:eastAsia="en-US" w:bidi="ar-SA"/>
      </w:rPr>
    </w:lvl>
    <w:lvl w:ilvl="2" w:tplc="711E0D44">
      <w:numFmt w:val="bullet"/>
      <w:lvlText w:val="•"/>
      <w:lvlJc w:val="left"/>
      <w:pPr>
        <w:ind w:left="2428" w:hanging="361"/>
      </w:pPr>
      <w:rPr>
        <w:rFonts w:hint="default"/>
        <w:lang w:val="en-US" w:eastAsia="en-US" w:bidi="ar-SA"/>
      </w:rPr>
    </w:lvl>
    <w:lvl w:ilvl="3" w:tplc="43580F80">
      <w:numFmt w:val="bullet"/>
      <w:lvlText w:val="•"/>
      <w:lvlJc w:val="left"/>
      <w:pPr>
        <w:ind w:left="3412" w:hanging="361"/>
      </w:pPr>
      <w:rPr>
        <w:rFonts w:hint="default"/>
        <w:lang w:val="en-US" w:eastAsia="en-US" w:bidi="ar-SA"/>
      </w:rPr>
    </w:lvl>
    <w:lvl w:ilvl="4" w:tplc="F0FA41D4">
      <w:numFmt w:val="bullet"/>
      <w:lvlText w:val="•"/>
      <w:lvlJc w:val="left"/>
      <w:pPr>
        <w:ind w:left="4396" w:hanging="361"/>
      </w:pPr>
      <w:rPr>
        <w:rFonts w:hint="default"/>
        <w:lang w:val="en-US" w:eastAsia="en-US" w:bidi="ar-SA"/>
      </w:rPr>
    </w:lvl>
    <w:lvl w:ilvl="5" w:tplc="F306DEFC">
      <w:numFmt w:val="bullet"/>
      <w:lvlText w:val="•"/>
      <w:lvlJc w:val="left"/>
      <w:pPr>
        <w:ind w:left="5380" w:hanging="361"/>
      </w:pPr>
      <w:rPr>
        <w:rFonts w:hint="default"/>
        <w:lang w:val="en-US" w:eastAsia="en-US" w:bidi="ar-SA"/>
      </w:rPr>
    </w:lvl>
    <w:lvl w:ilvl="6" w:tplc="1E1EC018">
      <w:numFmt w:val="bullet"/>
      <w:lvlText w:val="•"/>
      <w:lvlJc w:val="left"/>
      <w:pPr>
        <w:ind w:left="6364" w:hanging="361"/>
      </w:pPr>
      <w:rPr>
        <w:rFonts w:hint="default"/>
        <w:lang w:val="en-US" w:eastAsia="en-US" w:bidi="ar-SA"/>
      </w:rPr>
    </w:lvl>
    <w:lvl w:ilvl="7" w:tplc="F7A40954">
      <w:numFmt w:val="bullet"/>
      <w:lvlText w:val="•"/>
      <w:lvlJc w:val="left"/>
      <w:pPr>
        <w:ind w:left="7348" w:hanging="361"/>
      </w:pPr>
      <w:rPr>
        <w:rFonts w:hint="default"/>
        <w:lang w:val="en-US" w:eastAsia="en-US" w:bidi="ar-SA"/>
      </w:rPr>
    </w:lvl>
    <w:lvl w:ilvl="8" w:tplc="17581260">
      <w:numFmt w:val="bullet"/>
      <w:lvlText w:val="•"/>
      <w:lvlJc w:val="left"/>
      <w:pPr>
        <w:ind w:left="8332" w:hanging="361"/>
      </w:pPr>
      <w:rPr>
        <w:rFonts w:hint="default"/>
        <w:lang w:val="en-US" w:eastAsia="en-US" w:bidi="ar-SA"/>
      </w:rPr>
    </w:lvl>
  </w:abstractNum>
  <w:abstractNum w:abstractNumId="16" w15:restartNumberingAfterBreak="0">
    <w:nsid w:val="2CFF603B"/>
    <w:multiLevelType w:val="hybridMultilevel"/>
    <w:tmpl w:val="F9946D64"/>
    <w:lvl w:ilvl="0" w:tplc="2FD2DAE6">
      <w:start w:val="1"/>
      <w:numFmt w:val="decimal"/>
      <w:lvlText w:val="%1."/>
      <w:lvlJc w:val="left"/>
      <w:pPr>
        <w:ind w:left="1080" w:hanging="360"/>
      </w:pPr>
      <w:rPr>
        <w:rFonts w:hint="default"/>
        <w:b w:val="0"/>
        <w:sz w:val="24"/>
        <w:szCs w:val="24"/>
      </w:rPr>
    </w:lvl>
    <w:lvl w:ilvl="1" w:tplc="AE6AC300">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E361441"/>
    <w:multiLevelType w:val="hybridMultilevel"/>
    <w:tmpl w:val="0DAA982E"/>
    <w:lvl w:ilvl="0" w:tplc="40CC5E4C">
      <w:start w:val="3"/>
      <w:numFmt w:val="upperLetter"/>
      <w:lvlText w:val="%1&gt;"/>
      <w:lvlJc w:val="left"/>
      <w:pPr>
        <w:ind w:left="720" w:hanging="360"/>
      </w:pPr>
      <w:rPr>
        <w:rFonts w:hint="default"/>
        <w:b w:val="0"/>
        <w:color w:val="151515"/>
        <w:w w:val="105"/>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3450D2"/>
    <w:multiLevelType w:val="hybridMultilevel"/>
    <w:tmpl w:val="514C1FDC"/>
    <w:lvl w:ilvl="0" w:tplc="E2021516">
      <w:start w:val="1"/>
      <w:numFmt w:val="decimal"/>
      <w:lvlText w:val="%1."/>
      <w:lvlJc w:val="left"/>
      <w:pPr>
        <w:ind w:left="720" w:hanging="360"/>
      </w:pPr>
      <w:rPr>
        <w:rFonts w:hint="default"/>
        <w:b w:val="0"/>
        <w:i w:val="0"/>
        <w:color w:val="15151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FD0758"/>
    <w:multiLevelType w:val="hybridMultilevel"/>
    <w:tmpl w:val="92EA8728"/>
    <w:lvl w:ilvl="0" w:tplc="88AA70CC">
      <w:start w:val="1"/>
      <w:numFmt w:val="decimal"/>
      <w:lvlText w:val="%1."/>
      <w:lvlJc w:val="left"/>
      <w:pPr>
        <w:ind w:left="1080" w:hanging="360"/>
      </w:pPr>
      <w:rPr>
        <w:rFonts w:hint="default"/>
        <w:b w:val="0"/>
        <w:sz w:val="22"/>
      </w:rPr>
    </w:lvl>
    <w:lvl w:ilvl="1" w:tplc="09E277F6">
      <w:start w:val="1"/>
      <w:numFmt w:val="lowerLetter"/>
      <w:lvlText w:val="%2."/>
      <w:lvlJc w:val="left"/>
      <w:pPr>
        <w:ind w:left="1800" w:hanging="360"/>
      </w:pPr>
      <w:rPr>
        <w:b w:val="0"/>
        <w:u w:val="non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54717C"/>
    <w:multiLevelType w:val="hybridMultilevel"/>
    <w:tmpl w:val="BD18F1A2"/>
    <w:lvl w:ilvl="0" w:tplc="98600928">
      <w:start w:val="1"/>
      <w:numFmt w:val="bullet"/>
      <w:lvlText w:val="-"/>
      <w:lvlJc w:val="left"/>
      <w:pPr>
        <w:ind w:left="720" w:hanging="360"/>
      </w:pPr>
      <w:rPr>
        <w:rFonts w:ascii="Calibri" w:eastAsiaTheme="minorEastAsia" w:hAnsi="Calibri" w:cs="Calibri" w:hint="default"/>
        <w:b w:val="0"/>
        <w:i w:val="0"/>
        <w:color w:val="15151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B36919"/>
    <w:multiLevelType w:val="hybridMultilevel"/>
    <w:tmpl w:val="2B1C17EC"/>
    <w:lvl w:ilvl="0" w:tplc="307461AA">
      <w:start w:val="1"/>
      <w:numFmt w:val="decimal"/>
      <w:lvlText w:val="%1."/>
      <w:lvlJc w:val="left"/>
      <w:pPr>
        <w:ind w:left="1080" w:hanging="360"/>
      </w:pPr>
      <w:rPr>
        <w:rFonts w:hint="default"/>
        <w:b w:val="0"/>
        <w:color w:val="151515"/>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6962FA4"/>
    <w:multiLevelType w:val="hybridMultilevel"/>
    <w:tmpl w:val="7F36D23A"/>
    <w:lvl w:ilvl="0" w:tplc="B31E025C">
      <w:start w:val="1"/>
      <w:numFmt w:val="decimal"/>
      <w:lvlText w:val="%1."/>
      <w:lvlJc w:val="left"/>
      <w:pPr>
        <w:ind w:left="382" w:hanging="360"/>
      </w:pPr>
      <w:rPr>
        <w:rFonts w:hint="default"/>
        <w:b w:val="0"/>
        <w:i w:val="0"/>
        <w:color w:val="151515"/>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23" w15:restartNumberingAfterBreak="0">
    <w:nsid w:val="4970225D"/>
    <w:multiLevelType w:val="hybridMultilevel"/>
    <w:tmpl w:val="C1F2EF96"/>
    <w:lvl w:ilvl="0" w:tplc="09EACDE0">
      <w:start w:val="1"/>
      <w:numFmt w:val="decimal"/>
      <w:lvlText w:val="%1."/>
      <w:lvlJc w:val="left"/>
      <w:pPr>
        <w:ind w:left="1080" w:hanging="360"/>
      </w:pPr>
      <w:rPr>
        <w:rFonts w:hint="default"/>
        <w:b w:val="0"/>
        <w:color w:val="151515"/>
        <w:w w:val="105"/>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1FA1C5D"/>
    <w:multiLevelType w:val="hybridMultilevel"/>
    <w:tmpl w:val="E25ED210"/>
    <w:lvl w:ilvl="0" w:tplc="32B6C4EA">
      <w:start w:val="1"/>
      <w:numFmt w:val="decimal"/>
      <w:lvlText w:val="%1."/>
      <w:lvlJc w:val="left"/>
      <w:pPr>
        <w:ind w:left="1080" w:hanging="360"/>
      </w:pPr>
      <w:rPr>
        <w:rFonts w:hint="default"/>
        <w:b w:val="0"/>
        <w:w w:val="9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2C0AFF"/>
    <w:multiLevelType w:val="hybridMultilevel"/>
    <w:tmpl w:val="09EE5274"/>
    <w:lvl w:ilvl="0" w:tplc="B0ECEF24">
      <w:start w:val="5"/>
      <w:numFmt w:val="lowerRoman"/>
      <w:lvlText w:val="%1."/>
      <w:lvlJc w:val="left"/>
      <w:pPr>
        <w:ind w:left="2284" w:hanging="219"/>
      </w:pPr>
      <w:rPr>
        <w:rFonts w:ascii="Arial" w:eastAsia="Arial" w:hAnsi="Arial" w:cs="Arial" w:hint="default"/>
        <w:b w:val="0"/>
        <w:bCs w:val="0"/>
        <w:i w:val="0"/>
        <w:iCs w:val="0"/>
        <w:color w:val="161616"/>
        <w:spacing w:val="-13"/>
        <w:w w:val="103"/>
        <w:sz w:val="21"/>
        <w:szCs w:val="21"/>
        <w:lang w:val="en-US" w:eastAsia="en-US" w:bidi="ar-SA"/>
      </w:rPr>
    </w:lvl>
    <w:lvl w:ilvl="1" w:tplc="B7107AD8">
      <w:numFmt w:val="bullet"/>
      <w:lvlText w:val="•"/>
      <w:lvlJc w:val="left"/>
      <w:pPr>
        <w:ind w:left="3172" w:hanging="219"/>
      </w:pPr>
      <w:rPr>
        <w:rFonts w:hint="default"/>
        <w:lang w:val="en-US" w:eastAsia="en-US" w:bidi="ar-SA"/>
      </w:rPr>
    </w:lvl>
    <w:lvl w:ilvl="2" w:tplc="1122C446">
      <w:numFmt w:val="bullet"/>
      <w:lvlText w:val="•"/>
      <w:lvlJc w:val="left"/>
      <w:pPr>
        <w:ind w:left="4064" w:hanging="219"/>
      </w:pPr>
      <w:rPr>
        <w:rFonts w:hint="default"/>
        <w:lang w:val="en-US" w:eastAsia="en-US" w:bidi="ar-SA"/>
      </w:rPr>
    </w:lvl>
    <w:lvl w:ilvl="3" w:tplc="2AD457B4">
      <w:numFmt w:val="bullet"/>
      <w:lvlText w:val="•"/>
      <w:lvlJc w:val="left"/>
      <w:pPr>
        <w:ind w:left="4956" w:hanging="219"/>
      </w:pPr>
      <w:rPr>
        <w:rFonts w:hint="default"/>
        <w:lang w:val="en-US" w:eastAsia="en-US" w:bidi="ar-SA"/>
      </w:rPr>
    </w:lvl>
    <w:lvl w:ilvl="4" w:tplc="23F280AE">
      <w:numFmt w:val="bullet"/>
      <w:lvlText w:val="•"/>
      <w:lvlJc w:val="left"/>
      <w:pPr>
        <w:ind w:left="5848" w:hanging="219"/>
      </w:pPr>
      <w:rPr>
        <w:rFonts w:hint="default"/>
        <w:lang w:val="en-US" w:eastAsia="en-US" w:bidi="ar-SA"/>
      </w:rPr>
    </w:lvl>
    <w:lvl w:ilvl="5" w:tplc="06A2F85C">
      <w:numFmt w:val="bullet"/>
      <w:lvlText w:val="•"/>
      <w:lvlJc w:val="left"/>
      <w:pPr>
        <w:ind w:left="6740" w:hanging="219"/>
      </w:pPr>
      <w:rPr>
        <w:rFonts w:hint="default"/>
        <w:lang w:val="en-US" w:eastAsia="en-US" w:bidi="ar-SA"/>
      </w:rPr>
    </w:lvl>
    <w:lvl w:ilvl="6" w:tplc="A9FCDDB8">
      <w:numFmt w:val="bullet"/>
      <w:lvlText w:val="•"/>
      <w:lvlJc w:val="left"/>
      <w:pPr>
        <w:ind w:left="7632" w:hanging="219"/>
      </w:pPr>
      <w:rPr>
        <w:rFonts w:hint="default"/>
        <w:lang w:val="en-US" w:eastAsia="en-US" w:bidi="ar-SA"/>
      </w:rPr>
    </w:lvl>
    <w:lvl w:ilvl="7" w:tplc="9710C7CE">
      <w:numFmt w:val="bullet"/>
      <w:lvlText w:val="•"/>
      <w:lvlJc w:val="left"/>
      <w:pPr>
        <w:ind w:left="8524" w:hanging="219"/>
      </w:pPr>
      <w:rPr>
        <w:rFonts w:hint="default"/>
        <w:lang w:val="en-US" w:eastAsia="en-US" w:bidi="ar-SA"/>
      </w:rPr>
    </w:lvl>
    <w:lvl w:ilvl="8" w:tplc="A7948572">
      <w:numFmt w:val="bullet"/>
      <w:lvlText w:val="•"/>
      <w:lvlJc w:val="left"/>
      <w:pPr>
        <w:ind w:left="9416" w:hanging="219"/>
      </w:pPr>
      <w:rPr>
        <w:rFonts w:hint="default"/>
        <w:lang w:val="en-US" w:eastAsia="en-US" w:bidi="ar-SA"/>
      </w:rPr>
    </w:lvl>
  </w:abstractNum>
  <w:abstractNum w:abstractNumId="26" w15:restartNumberingAfterBreak="0">
    <w:nsid w:val="59A54762"/>
    <w:multiLevelType w:val="hybridMultilevel"/>
    <w:tmpl w:val="A1D632C0"/>
    <w:lvl w:ilvl="0" w:tplc="BF34B8C8">
      <w:start w:val="1"/>
      <w:numFmt w:val="decimal"/>
      <w:lvlText w:val="%1."/>
      <w:lvlJc w:val="left"/>
      <w:pPr>
        <w:ind w:left="1694" w:hanging="243"/>
        <w:jc w:val="right"/>
      </w:pPr>
      <w:rPr>
        <w:rFonts w:hint="default"/>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A879FB"/>
    <w:multiLevelType w:val="hybridMultilevel"/>
    <w:tmpl w:val="9FAAE8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4114D0"/>
    <w:multiLevelType w:val="hybridMultilevel"/>
    <w:tmpl w:val="34146E02"/>
    <w:lvl w:ilvl="0" w:tplc="1048DC42">
      <w:start w:val="1"/>
      <w:numFmt w:val="decimal"/>
      <w:lvlText w:val="%1."/>
      <w:lvlJc w:val="left"/>
      <w:pPr>
        <w:ind w:left="1905" w:hanging="718"/>
      </w:pPr>
      <w:rPr>
        <w:rFonts w:asciiTheme="minorHAnsi" w:eastAsiaTheme="minorEastAsia" w:hAnsiTheme="minorHAnsi" w:cstheme="minorHAnsi"/>
        <w:b w:val="0"/>
        <w:i w:val="0"/>
        <w:spacing w:val="0"/>
        <w:w w:val="104"/>
        <w:lang w:val="en-US" w:eastAsia="en-US" w:bidi="ar-SA"/>
      </w:rPr>
    </w:lvl>
    <w:lvl w:ilvl="1" w:tplc="A28C8114">
      <w:start w:val="1"/>
      <w:numFmt w:val="decimal"/>
      <w:lvlText w:val="%2."/>
      <w:lvlJc w:val="left"/>
      <w:pPr>
        <w:ind w:left="2260" w:hanging="699"/>
        <w:jc w:val="right"/>
      </w:pPr>
      <w:rPr>
        <w:rFonts w:asciiTheme="minorHAnsi" w:eastAsia="Arial" w:hAnsiTheme="minorHAnsi" w:cstheme="minorHAnsi" w:hint="default"/>
        <w:b w:val="0"/>
        <w:bCs w:val="0"/>
        <w:i w:val="0"/>
        <w:iCs w:val="0"/>
        <w:color w:val="151515"/>
        <w:w w:val="102"/>
        <w:sz w:val="24"/>
        <w:szCs w:val="24"/>
        <w:lang w:val="en-US" w:eastAsia="en-US" w:bidi="ar-SA"/>
      </w:rPr>
    </w:lvl>
    <w:lvl w:ilvl="2" w:tplc="E5F8024E">
      <w:start w:val="1"/>
      <w:numFmt w:val="decimal"/>
      <w:lvlText w:val="%3."/>
      <w:lvlJc w:val="left"/>
      <w:pPr>
        <w:ind w:left="1900" w:hanging="428"/>
      </w:pPr>
      <w:rPr>
        <w:rFonts w:asciiTheme="minorHAnsi" w:eastAsiaTheme="minorEastAsia" w:hAnsiTheme="minorHAnsi" w:cstheme="minorHAnsi"/>
        <w:b w:val="0"/>
        <w:bCs w:val="0"/>
        <w:i w:val="0"/>
        <w:iCs w:val="0"/>
        <w:color w:val="151515"/>
        <w:w w:val="104"/>
        <w:sz w:val="24"/>
        <w:szCs w:val="24"/>
        <w:lang w:val="en-US" w:eastAsia="en-US" w:bidi="ar-SA"/>
      </w:rPr>
    </w:lvl>
    <w:lvl w:ilvl="3" w:tplc="BFE2BC7E">
      <w:numFmt w:val="bullet"/>
      <w:lvlText w:val="•"/>
      <w:lvlJc w:val="left"/>
      <w:pPr>
        <w:ind w:left="4246" w:hanging="428"/>
      </w:pPr>
      <w:rPr>
        <w:rFonts w:hint="default"/>
        <w:lang w:val="en-US" w:eastAsia="en-US" w:bidi="ar-SA"/>
      </w:rPr>
    </w:lvl>
    <w:lvl w:ilvl="4" w:tplc="DEB09228">
      <w:numFmt w:val="bullet"/>
      <w:lvlText w:val="•"/>
      <w:lvlJc w:val="left"/>
      <w:pPr>
        <w:ind w:left="5240" w:hanging="428"/>
      </w:pPr>
      <w:rPr>
        <w:rFonts w:hint="default"/>
        <w:lang w:val="en-US" w:eastAsia="en-US" w:bidi="ar-SA"/>
      </w:rPr>
    </w:lvl>
    <w:lvl w:ilvl="5" w:tplc="A0C4E5EE">
      <w:numFmt w:val="bullet"/>
      <w:lvlText w:val="•"/>
      <w:lvlJc w:val="left"/>
      <w:pPr>
        <w:ind w:left="6233" w:hanging="428"/>
      </w:pPr>
      <w:rPr>
        <w:rFonts w:hint="default"/>
        <w:lang w:val="en-US" w:eastAsia="en-US" w:bidi="ar-SA"/>
      </w:rPr>
    </w:lvl>
    <w:lvl w:ilvl="6" w:tplc="74A8F396">
      <w:numFmt w:val="bullet"/>
      <w:lvlText w:val="•"/>
      <w:lvlJc w:val="left"/>
      <w:pPr>
        <w:ind w:left="7226" w:hanging="428"/>
      </w:pPr>
      <w:rPr>
        <w:rFonts w:hint="default"/>
        <w:lang w:val="en-US" w:eastAsia="en-US" w:bidi="ar-SA"/>
      </w:rPr>
    </w:lvl>
    <w:lvl w:ilvl="7" w:tplc="62E6A254">
      <w:numFmt w:val="bullet"/>
      <w:lvlText w:val="•"/>
      <w:lvlJc w:val="left"/>
      <w:pPr>
        <w:ind w:left="8220" w:hanging="428"/>
      </w:pPr>
      <w:rPr>
        <w:rFonts w:hint="default"/>
        <w:lang w:val="en-US" w:eastAsia="en-US" w:bidi="ar-SA"/>
      </w:rPr>
    </w:lvl>
    <w:lvl w:ilvl="8" w:tplc="EBD84C16">
      <w:numFmt w:val="bullet"/>
      <w:lvlText w:val="•"/>
      <w:lvlJc w:val="left"/>
      <w:pPr>
        <w:ind w:left="9213" w:hanging="428"/>
      </w:pPr>
      <w:rPr>
        <w:rFonts w:hint="default"/>
        <w:lang w:val="en-US" w:eastAsia="en-US" w:bidi="ar-SA"/>
      </w:rPr>
    </w:lvl>
  </w:abstractNum>
  <w:abstractNum w:abstractNumId="29" w15:restartNumberingAfterBreak="0">
    <w:nsid w:val="63016334"/>
    <w:multiLevelType w:val="hybridMultilevel"/>
    <w:tmpl w:val="023E8226"/>
    <w:lvl w:ilvl="0" w:tplc="6B922D44">
      <w:numFmt w:val="bullet"/>
      <w:lvlText w:val=""/>
      <w:lvlJc w:val="left"/>
      <w:pPr>
        <w:ind w:left="828" w:hanging="360"/>
      </w:pPr>
      <w:rPr>
        <w:rFonts w:ascii="Symbol" w:eastAsia="Symbol" w:hAnsi="Symbol" w:cs="Symbol" w:hint="default"/>
        <w:b w:val="0"/>
        <w:bCs w:val="0"/>
        <w:i w:val="0"/>
        <w:iCs w:val="0"/>
        <w:w w:val="100"/>
        <w:sz w:val="24"/>
        <w:szCs w:val="24"/>
        <w:lang w:val="en-US" w:eastAsia="en-US" w:bidi="ar-SA"/>
      </w:rPr>
    </w:lvl>
    <w:lvl w:ilvl="1" w:tplc="03867BFA">
      <w:numFmt w:val="bullet"/>
      <w:lvlText w:val="•"/>
      <w:lvlJc w:val="left"/>
      <w:pPr>
        <w:ind w:left="1768" w:hanging="360"/>
      </w:pPr>
      <w:rPr>
        <w:rFonts w:hint="default"/>
        <w:lang w:val="en-US" w:eastAsia="en-US" w:bidi="ar-SA"/>
      </w:rPr>
    </w:lvl>
    <w:lvl w:ilvl="2" w:tplc="B002C5FA">
      <w:numFmt w:val="bullet"/>
      <w:lvlText w:val="•"/>
      <w:lvlJc w:val="left"/>
      <w:pPr>
        <w:ind w:left="2716" w:hanging="360"/>
      </w:pPr>
      <w:rPr>
        <w:rFonts w:hint="default"/>
        <w:lang w:val="en-US" w:eastAsia="en-US" w:bidi="ar-SA"/>
      </w:rPr>
    </w:lvl>
    <w:lvl w:ilvl="3" w:tplc="BFEC3D6E">
      <w:numFmt w:val="bullet"/>
      <w:lvlText w:val="•"/>
      <w:lvlJc w:val="left"/>
      <w:pPr>
        <w:ind w:left="3664" w:hanging="360"/>
      </w:pPr>
      <w:rPr>
        <w:rFonts w:hint="default"/>
        <w:lang w:val="en-US" w:eastAsia="en-US" w:bidi="ar-SA"/>
      </w:rPr>
    </w:lvl>
    <w:lvl w:ilvl="4" w:tplc="2E828566">
      <w:numFmt w:val="bullet"/>
      <w:lvlText w:val="•"/>
      <w:lvlJc w:val="left"/>
      <w:pPr>
        <w:ind w:left="4612" w:hanging="360"/>
      </w:pPr>
      <w:rPr>
        <w:rFonts w:hint="default"/>
        <w:lang w:val="en-US" w:eastAsia="en-US" w:bidi="ar-SA"/>
      </w:rPr>
    </w:lvl>
    <w:lvl w:ilvl="5" w:tplc="1974B586">
      <w:numFmt w:val="bullet"/>
      <w:lvlText w:val="•"/>
      <w:lvlJc w:val="left"/>
      <w:pPr>
        <w:ind w:left="5560" w:hanging="360"/>
      </w:pPr>
      <w:rPr>
        <w:rFonts w:hint="default"/>
        <w:lang w:val="en-US" w:eastAsia="en-US" w:bidi="ar-SA"/>
      </w:rPr>
    </w:lvl>
    <w:lvl w:ilvl="6" w:tplc="6CB4C1FC">
      <w:numFmt w:val="bullet"/>
      <w:lvlText w:val="•"/>
      <w:lvlJc w:val="left"/>
      <w:pPr>
        <w:ind w:left="6508" w:hanging="360"/>
      </w:pPr>
      <w:rPr>
        <w:rFonts w:hint="default"/>
        <w:lang w:val="en-US" w:eastAsia="en-US" w:bidi="ar-SA"/>
      </w:rPr>
    </w:lvl>
    <w:lvl w:ilvl="7" w:tplc="576AE65E">
      <w:numFmt w:val="bullet"/>
      <w:lvlText w:val="•"/>
      <w:lvlJc w:val="left"/>
      <w:pPr>
        <w:ind w:left="7456" w:hanging="360"/>
      </w:pPr>
      <w:rPr>
        <w:rFonts w:hint="default"/>
        <w:lang w:val="en-US" w:eastAsia="en-US" w:bidi="ar-SA"/>
      </w:rPr>
    </w:lvl>
    <w:lvl w:ilvl="8" w:tplc="5498C026">
      <w:numFmt w:val="bullet"/>
      <w:lvlText w:val="•"/>
      <w:lvlJc w:val="left"/>
      <w:pPr>
        <w:ind w:left="8404" w:hanging="360"/>
      </w:pPr>
      <w:rPr>
        <w:rFonts w:hint="default"/>
        <w:lang w:val="en-US" w:eastAsia="en-US" w:bidi="ar-SA"/>
      </w:rPr>
    </w:lvl>
  </w:abstractNum>
  <w:abstractNum w:abstractNumId="30" w15:restartNumberingAfterBreak="0">
    <w:nsid w:val="67B25A65"/>
    <w:multiLevelType w:val="hybridMultilevel"/>
    <w:tmpl w:val="42504A6C"/>
    <w:lvl w:ilvl="0" w:tplc="9B14D132">
      <w:start w:val="2"/>
      <w:numFmt w:val="upperLetter"/>
      <w:lvlText w:val="%1."/>
      <w:lvlJc w:val="left"/>
      <w:pPr>
        <w:ind w:left="720" w:hanging="360"/>
      </w:pPr>
      <w:rPr>
        <w:rFonts w:hint="default"/>
        <w:b/>
        <w:color w:val="151515"/>
        <w:w w:val="105"/>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D921C9"/>
    <w:multiLevelType w:val="hybridMultilevel"/>
    <w:tmpl w:val="56B60C46"/>
    <w:lvl w:ilvl="0" w:tplc="E3DE6104">
      <w:start w:val="1"/>
      <w:numFmt w:val="upperLetter"/>
      <w:lvlText w:val="%1."/>
      <w:lvlJc w:val="left"/>
      <w:pPr>
        <w:ind w:left="825" w:hanging="257"/>
        <w:jc w:val="right"/>
      </w:pPr>
      <w:rPr>
        <w:rFonts w:asciiTheme="minorHAnsi" w:eastAsiaTheme="minorEastAsia" w:hAnsiTheme="minorHAnsi" w:cstheme="minorHAnsi"/>
        <w:w w:val="98"/>
        <w:lang w:val="en-US" w:eastAsia="en-US" w:bidi="ar-SA"/>
      </w:rPr>
    </w:lvl>
    <w:lvl w:ilvl="1" w:tplc="523AF30A">
      <w:start w:val="1"/>
      <w:numFmt w:val="decimal"/>
      <w:lvlText w:val="%2."/>
      <w:lvlJc w:val="left"/>
      <w:pPr>
        <w:ind w:left="1694" w:hanging="243"/>
        <w:jc w:val="right"/>
      </w:pPr>
      <w:rPr>
        <w:rFonts w:hint="default"/>
        <w:b w:val="0"/>
        <w:w w:val="107"/>
        <w:lang w:val="en-US" w:eastAsia="en-US" w:bidi="ar-SA"/>
      </w:rPr>
    </w:lvl>
    <w:lvl w:ilvl="2" w:tplc="7D7C6AFC">
      <w:start w:val="1"/>
      <w:numFmt w:val="lowerRoman"/>
      <w:lvlText w:val="%3."/>
      <w:lvlJc w:val="left"/>
      <w:pPr>
        <w:ind w:left="2337" w:hanging="243"/>
      </w:pPr>
      <w:rPr>
        <w:rFonts w:hint="default"/>
        <w:spacing w:val="-3"/>
        <w:w w:val="102"/>
        <w:lang w:val="en-US" w:eastAsia="en-US" w:bidi="ar-SA"/>
      </w:rPr>
    </w:lvl>
    <w:lvl w:ilvl="3" w:tplc="CC743D18">
      <w:numFmt w:val="bullet"/>
      <w:lvlText w:val="•"/>
      <w:lvlJc w:val="left"/>
      <w:pPr>
        <w:ind w:left="1780" w:hanging="243"/>
      </w:pPr>
      <w:rPr>
        <w:rFonts w:hint="default"/>
        <w:lang w:val="en-US" w:eastAsia="en-US" w:bidi="ar-SA"/>
      </w:rPr>
    </w:lvl>
    <w:lvl w:ilvl="4" w:tplc="3FE83BD6">
      <w:numFmt w:val="bullet"/>
      <w:lvlText w:val="•"/>
      <w:lvlJc w:val="left"/>
      <w:pPr>
        <w:ind w:left="1800" w:hanging="243"/>
      </w:pPr>
      <w:rPr>
        <w:rFonts w:hint="default"/>
        <w:lang w:val="en-US" w:eastAsia="en-US" w:bidi="ar-SA"/>
      </w:rPr>
    </w:lvl>
    <w:lvl w:ilvl="5" w:tplc="F86005C4">
      <w:numFmt w:val="bullet"/>
      <w:lvlText w:val="•"/>
      <w:lvlJc w:val="left"/>
      <w:pPr>
        <w:ind w:left="2320" w:hanging="243"/>
      </w:pPr>
      <w:rPr>
        <w:rFonts w:hint="default"/>
        <w:lang w:val="en-US" w:eastAsia="en-US" w:bidi="ar-SA"/>
      </w:rPr>
    </w:lvl>
    <w:lvl w:ilvl="6" w:tplc="ADC84372">
      <w:numFmt w:val="bullet"/>
      <w:lvlText w:val="•"/>
      <w:lvlJc w:val="left"/>
      <w:pPr>
        <w:ind w:left="2340" w:hanging="243"/>
      </w:pPr>
      <w:rPr>
        <w:rFonts w:hint="default"/>
        <w:lang w:val="en-US" w:eastAsia="en-US" w:bidi="ar-SA"/>
      </w:rPr>
    </w:lvl>
    <w:lvl w:ilvl="7" w:tplc="D388947E">
      <w:numFmt w:val="bullet"/>
      <w:lvlText w:val="•"/>
      <w:lvlJc w:val="left"/>
      <w:pPr>
        <w:ind w:left="2440" w:hanging="243"/>
      </w:pPr>
      <w:rPr>
        <w:rFonts w:hint="default"/>
        <w:lang w:val="en-US" w:eastAsia="en-US" w:bidi="ar-SA"/>
      </w:rPr>
    </w:lvl>
    <w:lvl w:ilvl="8" w:tplc="0E6ED530">
      <w:numFmt w:val="bullet"/>
      <w:lvlText w:val="•"/>
      <w:lvlJc w:val="left"/>
      <w:pPr>
        <w:ind w:left="2460" w:hanging="243"/>
      </w:pPr>
      <w:rPr>
        <w:rFonts w:hint="default"/>
        <w:lang w:val="en-US" w:eastAsia="en-US" w:bidi="ar-SA"/>
      </w:rPr>
    </w:lvl>
  </w:abstractNum>
  <w:abstractNum w:abstractNumId="32" w15:restartNumberingAfterBreak="0">
    <w:nsid w:val="6B207760"/>
    <w:multiLevelType w:val="hybridMultilevel"/>
    <w:tmpl w:val="7A9C2DB0"/>
    <w:lvl w:ilvl="0" w:tplc="32BCAC2A">
      <w:start w:val="1"/>
      <w:numFmt w:val="decimal"/>
      <w:lvlText w:val="%1."/>
      <w:lvlJc w:val="left"/>
      <w:pPr>
        <w:ind w:left="1080" w:hanging="360"/>
      </w:pPr>
      <w:rPr>
        <w:rFonts w:hint="default"/>
        <w:b w:val="0"/>
        <w:color w:val="151516"/>
        <w:w w:val="105"/>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40535AB"/>
    <w:multiLevelType w:val="hybridMultilevel"/>
    <w:tmpl w:val="5B0080F4"/>
    <w:lvl w:ilvl="0" w:tplc="0C86E274">
      <w:start w:val="1"/>
      <w:numFmt w:val="decimal"/>
      <w:lvlText w:val="%1)"/>
      <w:lvlJc w:val="left"/>
      <w:pPr>
        <w:ind w:left="1440" w:hanging="360"/>
        <w:jc w:val="left"/>
      </w:pPr>
      <w:rPr>
        <w:rFonts w:ascii="Times New Roman" w:eastAsia="Times New Roman" w:hAnsi="Times New Roman" w:cs="Times New Roman" w:hint="default"/>
        <w:b w:val="0"/>
        <w:bCs w:val="0"/>
        <w:i w:val="0"/>
        <w:iCs w:val="0"/>
        <w:w w:val="99"/>
        <w:sz w:val="24"/>
        <w:szCs w:val="24"/>
        <w:lang w:val="en-US" w:eastAsia="en-US" w:bidi="ar-SA"/>
      </w:r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34" w15:restartNumberingAfterBreak="0">
    <w:nsid w:val="7DE0586B"/>
    <w:multiLevelType w:val="hybridMultilevel"/>
    <w:tmpl w:val="956E249A"/>
    <w:lvl w:ilvl="0" w:tplc="0C86E274">
      <w:start w:val="1"/>
      <w:numFmt w:val="decimal"/>
      <w:lvlText w:val="%1)"/>
      <w:lvlJc w:val="left"/>
      <w:pPr>
        <w:ind w:left="828" w:hanging="360"/>
      </w:pPr>
      <w:rPr>
        <w:rFonts w:ascii="Times New Roman" w:eastAsia="Times New Roman" w:hAnsi="Times New Roman" w:cs="Times New Roman" w:hint="default"/>
        <w:b w:val="0"/>
        <w:bCs w:val="0"/>
        <w:i w:val="0"/>
        <w:iCs w:val="0"/>
        <w:w w:val="99"/>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28"/>
  </w:num>
  <w:num w:numId="7">
    <w:abstractNumId w:val="7"/>
  </w:num>
  <w:num w:numId="8">
    <w:abstractNumId w:val="9"/>
  </w:num>
  <w:num w:numId="9">
    <w:abstractNumId w:val="31"/>
  </w:num>
  <w:num w:numId="10">
    <w:abstractNumId w:val="26"/>
  </w:num>
  <w:num w:numId="11">
    <w:abstractNumId w:val="11"/>
  </w:num>
  <w:num w:numId="12">
    <w:abstractNumId w:val="25"/>
  </w:num>
  <w:num w:numId="13">
    <w:abstractNumId w:val="6"/>
  </w:num>
  <w:num w:numId="14">
    <w:abstractNumId w:val="12"/>
  </w:num>
  <w:num w:numId="15">
    <w:abstractNumId w:val="22"/>
  </w:num>
  <w:num w:numId="16">
    <w:abstractNumId w:val="20"/>
  </w:num>
  <w:num w:numId="17">
    <w:abstractNumId w:val="18"/>
  </w:num>
  <w:num w:numId="18">
    <w:abstractNumId w:val="30"/>
  </w:num>
  <w:num w:numId="19">
    <w:abstractNumId w:val="5"/>
  </w:num>
  <w:num w:numId="20">
    <w:abstractNumId w:val="17"/>
  </w:num>
  <w:num w:numId="21">
    <w:abstractNumId w:val="21"/>
  </w:num>
  <w:num w:numId="22">
    <w:abstractNumId w:val="24"/>
  </w:num>
  <w:num w:numId="23">
    <w:abstractNumId w:val="16"/>
  </w:num>
  <w:num w:numId="24">
    <w:abstractNumId w:val="23"/>
  </w:num>
  <w:num w:numId="25">
    <w:abstractNumId w:val="19"/>
  </w:num>
  <w:num w:numId="26">
    <w:abstractNumId w:val="32"/>
  </w:num>
  <w:num w:numId="27">
    <w:abstractNumId w:val="14"/>
  </w:num>
  <w:num w:numId="28">
    <w:abstractNumId w:val="13"/>
  </w:num>
  <w:num w:numId="29">
    <w:abstractNumId w:val="15"/>
  </w:num>
  <w:num w:numId="30">
    <w:abstractNumId w:val="8"/>
  </w:num>
  <w:num w:numId="31">
    <w:abstractNumId w:val="34"/>
  </w:num>
  <w:num w:numId="32">
    <w:abstractNumId w:val="29"/>
  </w:num>
  <w:num w:numId="33">
    <w:abstractNumId w:val="10"/>
  </w:num>
  <w:num w:numId="34">
    <w:abstractNumId w:val="27"/>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A8F"/>
    <w:rsid w:val="00002CE3"/>
    <w:rsid w:val="000C62FD"/>
    <w:rsid w:val="000F12A7"/>
    <w:rsid w:val="000F220A"/>
    <w:rsid w:val="001135FE"/>
    <w:rsid w:val="001B4740"/>
    <w:rsid w:val="001F4A8F"/>
    <w:rsid w:val="00245AFF"/>
    <w:rsid w:val="00273C22"/>
    <w:rsid w:val="002D6EEC"/>
    <w:rsid w:val="00300937"/>
    <w:rsid w:val="003873D1"/>
    <w:rsid w:val="003A556C"/>
    <w:rsid w:val="0042160D"/>
    <w:rsid w:val="004420B4"/>
    <w:rsid w:val="00456479"/>
    <w:rsid w:val="00495030"/>
    <w:rsid w:val="004A0717"/>
    <w:rsid w:val="004E74A7"/>
    <w:rsid w:val="00501894"/>
    <w:rsid w:val="0052676E"/>
    <w:rsid w:val="005624A4"/>
    <w:rsid w:val="00600698"/>
    <w:rsid w:val="006223DC"/>
    <w:rsid w:val="0068120A"/>
    <w:rsid w:val="0068235F"/>
    <w:rsid w:val="00683BEE"/>
    <w:rsid w:val="007561BB"/>
    <w:rsid w:val="007946CD"/>
    <w:rsid w:val="007A3F75"/>
    <w:rsid w:val="00813E73"/>
    <w:rsid w:val="008445AA"/>
    <w:rsid w:val="0087224B"/>
    <w:rsid w:val="008A75A4"/>
    <w:rsid w:val="008B75FE"/>
    <w:rsid w:val="00904A8C"/>
    <w:rsid w:val="00921579"/>
    <w:rsid w:val="00991321"/>
    <w:rsid w:val="009F02F9"/>
    <w:rsid w:val="00AB086F"/>
    <w:rsid w:val="00AC2603"/>
    <w:rsid w:val="00B41D4E"/>
    <w:rsid w:val="00BD2950"/>
    <w:rsid w:val="00BF21C7"/>
    <w:rsid w:val="00C61E8F"/>
    <w:rsid w:val="00CF5A74"/>
    <w:rsid w:val="00D558B4"/>
    <w:rsid w:val="00D96850"/>
    <w:rsid w:val="00E36966"/>
    <w:rsid w:val="00E503F4"/>
    <w:rsid w:val="00E97B01"/>
    <w:rsid w:val="00F008EE"/>
    <w:rsid w:val="00F41545"/>
    <w:rsid w:val="00FC6080"/>
    <w:rsid w:val="00FC6F2F"/>
    <w:rsid w:val="00FD1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0447B"/>
  <w15:chartTrackingRefBased/>
  <w15:docId w15:val="{3BF4F09C-A826-47C7-89EC-376F4FA7C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1F4A8F"/>
    <w:pPr>
      <w:widowControl w:val="0"/>
      <w:autoSpaceDE w:val="0"/>
      <w:autoSpaceDN w:val="0"/>
      <w:adjustRightInd w:val="0"/>
      <w:spacing w:before="1" w:after="0" w:line="240" w:lineRule="auto"/>
      <w:ind w:left="3071" w:right="1319"/>
      <w:jc w:val="center"/>
      <w:outlineLvl w:val="0"/>
    </w:pPr>
    <w:rPr>
      <w:rFonts w:ascii="Calibri" w:eastAsiaTheme="minorEastAsia" w:hAnsi="Calibri" w:cs="Calibri"/>
      <w:b/>
      <w:bCs/>
      <w:sz w:val="28"/>
      <w:szCs w:val="28"/>
    </w:rPr>
  </w:style>
  <w:style w:type="paragraph" w:styleId="Heading2">
    <w:name w:val="heading 2"/>
    <w:basedOn w:val="Normal"/>
    <w:next w:val="Normal"/>
    <w:link w:val="Heading2Char"/>
    <w:uiPriority w:val="1"/>
    <w:unhideWhenUsed/>
    <w:qFormat/>
    <w:rsid w:val="001F4A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A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A8F"/>
  </w:style>
  <w:style w:type="paragraph" w:styleId="Footer">
    <w:name w:val="footer"/>
    <w:basedOn w:val="Normal"/>
    <w:link w:val="FooterChar"/>
    <w:uiPriority w:val="99"/>
    <w:unhideWhenUsed/>
    <w:rsid w:val="001F4A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A8F"/>
  </w:style>
  <w:style w:type="character" w:customStyle="1" w:styleId="Heading1Char">
    <w:name w:val="Heading 1 Char"/>
    <w:basedOn w:val="DefaultParagraphFont"/>
    <w:link w:val="Heading1"/>
    <w:uiPriority w:val="1"/>
    <w:rsid w:val="001F4A8F"/>
    <w:rPr>
      <w:rFonts w:ascii="Calibri" w:eastAsiaTheme="minorEastAsia" w:hAnsi="Calibri" w:cs="Calibri"/>
      <w:b/>
      <w:bCs/>
      <w:sz w:val="28"/>
      <w:szCs w:val="28"/>
    </w:rPr>
  </w:style>
  <w:style w:type="paragraph" w:styleId="BodyText">
    <w:name w:val="Body Text"/>
    <w:basedOn w:val="Normal"/>
    <w:link w:val="BodyTextChar"/>
    <w:uiPriority w:val="1"/>
    <w:qFormat/>
    <w:rsid w:val="001F4A8F"/>
    <w:pPr>
      <w:widowControl w:val="0"/>
      <w:autoSpaceDE w:val="0"/>
      <w:autoSpaceDN w:val="0"/>
      <w:adjustRightInd w:val="0"/>
      <w:spacing w:after="0" w:line="240" w:lineRule="auto"/>
    </w:pPr>
    <w:rPr>
      <w:rFonts w:ascii="Calibri" w:eastAsiaTheme="minorEastAsia" w:hAnsi="Calibri" w:cs="Calibri"/>
    </w:rPr>
  </w:style>
  <w:style w:type="character" w:customStyle="1" w:styleId="BodyTextChar">
    <w:name w:val="Body Text Char"/>
    <w:basedOn w:val="DefaultParagraphFont"/>
    <w:link w:val="BodyText"/>
    <w:uiPriority w:val="1"/>
    <w:rsid w:val="001F4A8F"/>
    <w:rPr>
      <w:rFonts w:ascii="Calibri" w:eastAsiaTheme="minorEastAsia" w:hAnsi="Calibri" w:cs="Calibri"/>
    </w:rPr>
  </w:style>
  <w:style w:type="character" w:customStyle="1" w:styleId="Heading2Char">
    <w:name w:val="Heading 2 Char"/>
    <w:basedOn w:val="DefaultParagraphFont"/>
    <w:link w:val="Heading2"/>
    <w:uiPriority w:val="9"/>
    <w:semiHidden/>
    <w:rsid w:val="001F4A8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rsid w:val="001F4A8F"/>
    <w:pPr>
      <w:widowControl w:val="0"/>
      <w:autoSpaceDE w:val="0"/>
      <w:autoSpaceDN w:val="0"/>
      <w:adjustRightInd w:val="0"/>
      <w:spacing w:before="120" w:after="0" w:line="240" w:lineRule="auto"/>
      <w:ind w:left="840" w:hanging="361"/>
    </w:pPr>
    <w:rPr>
      <w:rFonts w:ascii="Calibri" w:eastAsiaTheme="minorEastAsia" w:hAnsi="Calibri" w:cs="Calibri"/>
      <w:sz w:val="24"/>
      <w:szCs w:val="24"/>
    </w:rPr>
  </w:style>
  <w:style w:type="paragraph" w:customStyle="1" w:styleId="TableParagraph">
    <w:name w:val="Table Paragraph"/>
    <w:basedOn w:val="Normal"/>
    <w:uiPriority w:val="1"/>
    <w:qFormat/>
    <w:rsid w:val="001F4A8F"/>
    <w:pPr>
      <w:widowControl w:val="0"/>
      <w:autoSpaceDE w:val="0"/>
      <w:autoSpaceDN w:val="0"/>
      <w:adjustRightInd w:val="0"/>
      <w:spacing w:after="0" w:line="240" w:lineRule="auto"/>
    </w:pPr>
    <w:rPr>
      <w:rFonts w:ascii="Calibri" w:eastAsiaTheme="minorEastAsia" w:hAnsi="Calibri" w:cs="Calibri"/>
      <w:sz w:val="24"/>
      <w:szCs w:val="24"/>
    </w:rPr>
  </w:style>
  <w:style w:type="character" w:styleId="Hyperlink">
    <w:name w:val="Hyperlink"/>
    <w:basedOn w:val="DefaultParagraphFont"/>
    <w:uiPriority w:val="99"/>
    <w:unhideWhenUsed/>
    <w:rsid w:val="008445AA"/>
    <w:rPr>
      <w:color w:val="0563C1" w:themeColor="hyperlink"/>
      <w:u w:val="single"/>
    </w:rPr>
  </w:style>
  <w:style w:type="character" w:styleId="CommentReference">
    <w:name w:val="annotation reference"/>
    <w:basedOn w:val="DefaultParagraphFont"/>
    <w:uiPriority w:val="99"/>
    <w:semiHidden/>
    <w:unhideWhenUsed/>
    <w:rsid w:val="00245AFF"/>
    <w:rPr>
      <w:sz w:val="16"/>
      <w:szCs w:val="16"/>
    </w:rPr>
  </w:style>
  <w:style w:type="paragraph" w:styleId="CommentText">
    <w:name w:val="annotation text"/>
    <w:basedOn w:val="Normal"/>
    <w:link w:val="CommentTextChar"/>
    <w:uiPriority w:val="99"/>
    <w:unhideWhenUsed/>
    <w:rsid w:val="00245AFF"/>
    <w:pPr>
      <w:spacing w:line="240" w:lineRule="auto"/>
    </w:pPr>
    <w:rPr>
      <w:sz w:val="20"/>
      <w:szCs w:val="20"/>
    </w:rPr>
  </w:style>
  <w:style w:type="character" w:customStyle="1" w:styleId="CommentTextChar">
    <w:name w:val="Comment Text Char"/>
    <w:basedOn w:val="DefaultParagraphFont"/>
    <w:link w:val="CommentText"/>
    <w:uiPriority w:val="99"/>
    <w:rsid w:val="00245AFF"/>
    <w:rPr>
      <w:sz w:val="20"/>
      <w:szCs w:val="20"/>
    </w:rPr>
  </w:style>
  <w:style w:type="paragraph" w:styleId="CommentSubject">
    <w:name w:val="annotation subject"/>
    <w:basedOn w:val="CommentText"/>
    <w:next w:val="CommentText"/>
    <w:link w:val="CommentSubjectChar"/>
    <w:uiPriority w:val="99"/>
    <w:semiHidden/>
    <w:unhideWhenUsed/>
    <w:rsid w:val="00245AFF"/>
    <w:rPr>
      <w:b/>
      <w:bCs/>
    </w:rPr>
  </w:style>
  <w:style w:type="character" w:customStyle="1" w:styleId="CommentSubjectChar">
    <w:name w:val="Comment Subject Char"/>
    <w:basedOn w:val="CommentTextChar"/>
    <w:link w:val="CommentSubject"/>
    <w:uiPriority w:val="99"/>
    <w:semiHidden/>
    <w:rsid w:val="00245AFF"/>
    <w:rPr>
      <w:b/>
      <w:bCs/>
      <w:sz w:val="20"/>
      <w:szCs w:val="20"/>
    </w:rPr>
  </w:style>
  <w:style w:type="paragraph" w:styleId="BalloonText">
    <w:name w:val="Balloon Text"/>
    <w:basedOn w:val="Normal"/>
    <w:link w:val="BalloonTextChar"/>
    <w:uiPriority w:val="99"/>
    <w:semiHidden/>
    <w:unhideWhenUsed/>
    <w:rsid w:val="00D558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8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dexchange.info/resource/2033/hearth-coc-program-interim-rule/"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katie@healingaction.org" TargetMode="Externa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udexchange.info/resource/6261/hmis-lead-series/" TargetMode="External"/><Relationship Id="rId4" Type="http://schemas.openxmlformats.org/officeDocument/2006/relationships/webSettings" Target="webSettings.xml"/><Relationship Id="rId9" Type="http://schemas.openxmlformats.org/officeDocument/2006/relationships/hyperlink" Target="http://www.hudexchange.info/hmi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5365</Words>
  <Characters>30582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St. Louis Archdiocese</Company>
  <LinksUpToDate>false</LinksUpToDate>
  <CharactersWithSpaces>35876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D'Agostino, Anthony</dc:creator>
  <cp:keywords/>
  <dc:description/>
  <cp:lastModifiedBy>D'Agostino, Anthony</cp:lastModifiedBy>
  <cp:revision>4</cp:revision>
  <dcterms:created xsi:type="dcterms:W3CDTF">2022-12-14T16:19:00Z</dcterms:created>
  <dcterms:modified xsi:type="dcterms:W3CDTF">2022-12-15T23:01:00Z</dcterms:modified>
</cp:coreProperties>
</file>